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3F96" w:rsidRPr="007F7BBE" w:rsidRDefault="00E83F96">
      <w:pPr>
        <w:rPr>
          <w:rFonts w:asciiTheme="majorHAnsi" w:eastAsia="Adobe Song Std L" w:hAnsiTheme="majorHAnsi"/>
          <w:b/>
          <w:sz w:val="24"/>
          <w:szCs w:val="24"/>
          <w:u w:val="single"/>
        </w:rPr>
      </w:pPr>
    </w:p>
    <w:p w:rsidR="00D7154D" w:rsidRPr="007F7BBE" w:rsidRDefault="00B56562">
      <w:pPr>
        <w:rPr>
          <w:rFonts w:asciiTheme="majorHAnsi" w:eastAsia="Adobe Song Std L" w:hAnsiTheme="majorHAnsi"/>
          <w:b/>
          <w:sz w:val="24"/>
          <w:szCs w:val="24"/>
          <w:u w:val="single"/>
        </w:rPr>
      </w:pPr>
      <w:r w:rsidRPr="007F7BBE">
        <w:rPr>
          <w:rFonts w:asciiTheme="majorHAnsi" w:eastAsia="Adobe Song Std L" w:hAnsiTheme="majorHAnsi"/>
          <w:b/>
          <w:sz w:val="24"/>
          <w:szCs w:val="24"/>
          <w:u w:val="single"/>
        </w:rPr>
        <w:t>Education</w:t>
      </w:r>
    </w:p>
    <w:p w:rsidR="00D7154D" w:rsidRPr="007F7BBE" w:rsidRDefault="00B56562">
      <w:pPr>
        <w:rPr>
          <w:rFonts w:asciiTheme="majorHAnsi" w:eastAsia="Adobe Song Std L" w:hAnsiTheme="majorHAnsi"/>
          <w:b/>
          <w:sz w:val="24"/>
          <w:szCs w:val="24"/>
        </w:rPr>
      </w:pPr>
      <w:r w:rsidRPr="007F7BBE">
        <w:rPr>
          <w:rFonts w:asciiTheme="majorHAnsi" w:eastAsia="Adobe Song Std L" w:hAnsiTheme="majorHAnsi"/>
          <w:b/>
          <w:sz w:val="24"/>
          <w:szCs w:val="24"/>
        </w:rPr>
        <w:t>Bachelor of Arts</w:t>
      </w:r>
      <w:r w:rsidRPr="007F7BBE">
        <w:rPr>
          <w:rFonts w:asciiTheme="majorHAnsi" w:eastAsia="Adobe Song Std L" w:hAnsiTheme="majorHAnsi"/>
          <w:sz w:val="24"/>
          <w:szCs w:val="24"/>
        </w:rPr>
        <w:t xml:space="preserve">, </w:t>
      </w:r>
      <w:r w:rsidRPr="007F7BBE">
        <w:rPr>
          <w:rFonts w:asciiTheme="majorHAnsi" w:eastAsia="Adobe Song Std L" w:hAnsiTheme="majorHAnsi"/>
          <w:b/>
          <w:sz w:val="24"/>
          <w:szCs w:val="24"/>
        </w:rPr>
        <w:t xml:space="preserve">Evolutionary and Ecological Biology, Minnesota </w:t>
      </w:r>
      <w:r w:rsidR="00057437" w:rsidRPr="007F7BBE">
        <w:rPr>
          <w:rFonts w:asciiTheme="majorHAnsi" w:eastAsia="Adobe Song Std L" w:hAnsiTheme="majorHAnsi"/>
          <w:b/>
          <w:sz w:val="24"/>
          <w:szCs w:val="24"/>
        </w:rPr>
        <w:t>State University: Moorhead, 2013</w:t>
      </w:r>
      <w:r w:rsidRPr="007F7BBE">
        <w:rPr>
          <w:rFonts w:asciiTheme="majorHAnsi" w:eastAsia="Adobe Song Std L" w:hAnsiTheme="majorHAnsi"/>
          <w:sz w:val="24"/>
          <w:szCs w:val="24"/>
        </w:rPr>
        <w:tab/>
      </w:r>
      <w:r w:rsidRPr="007F7BBE">
        <w:rPr>
          <w:rFonts w:asciiTheme="majorHAnsi" w:eastAsia="Adobe Song Std L" w:hAnsiTheme="majorHAnsi"/>
          <w:sz w:val="24"/>
          <w:szCs w:val="24"/>
        </w:rPr>
        <w:tab/>
        <w:t xml:space="preserve"> </w:t>
      </w:r>
      <w:r w:rsidRPr="007F7BBE">
        <w:rPr>
          <w:rFonts w:asciiTheme="majorHAnsi" w:eastAsia="Adobe Song Std L" w:hAnsiTheme="majorHAnsi"/>
          <w:sz w:val="24"/>
          <w:szCs w:val="24"/>
        </w:rPr>
        <w:tab/>
      </w:r>
      <w:r w:rsidRPr="007F7BBE">
        <w:rPr>
          <w:rFonts w:asciiTheme="majorHAnsi" w:eastAsia="Adobe Song Std L" w:hAnsiTheme="majorHAnsi"/>
          <w:sz w:val="24"/>
          <w:szCs w:val="24"/>
        </w:rPr>
        <w:tab/>
      </w:r>
      <w:r w:rsidRPr="007F7BBE">
        <w:rPr>
          <w:rFonts w:asciiTheme="majorHAnsi" w:eastAsia="Adobe Song Std L" w:hAnsiTheme="majorHAnsi"/>
          <w:sz w:val="24"/>
          <w:szCs w:val="24"/>
        </w:rPr>
        <w:tab/>
        <w:t xml:space="preserve">            </w:t>
      </w:r>
    </w:p>
    <w:p w:rsidR="00D7154D" w:rsidRPr="007F7BBE" w:rsidRDefault="00B56562">
      <w:pPr>
        <w:pStyle w:val="ListParagraph1"/>
        <w:numPr>
          <w:ilvl w:val="0"/>
          <w:numId w:val="2"/>
        </w:numPr>
        <w:rPr>
          <w:rFonts w:asciiTheme="majorHAnsi" w:eastAsia="Adobe Song Std L" w:hAnsiTheme="majorHAnsi"/>
          <w:sz w:val="24"/>
          <w:szCs w:val="24"/>
        </w:rPr>
      </w:pPr>
      <w:r w:rsidRPr="007F7BBE">
        <w:rPr>
          <w:rFonts w:asciiTheme="majorHAnsi" w:eastAsia="Adobe Song Std L" w:hAnsiTheme="majorHAnsi"/>
          <w:sz w:val="24"/>
          <w:szCs w:val="24"/>
        </w:rPr>
        <w:t xml:space="preserve">Pertinent Coursework: </w:t>
      </w:r>
      <w:r w:rsidR="00270374" w:rsidRPr="007F7BBE">
        <w:rPr>
          <w:rFonts w:asciiTheme="majorHAnsi" w:eastAsia="Adobe Song Std L" w:hAnsiTheme="majorHAnsi"/>
          <w:sz w:val="24"/>
          <w:szCs w:val="24"/>
        </w:rPr>
        <w:t>Molecular Biology, Genetics, Cell Biology, Plant Physiology, Invertebrate Zoology, Research in Biology: liverwort DNA extraction, DNA spectrophotometry</w:t>
      </w:r>
    </w:p>
    <w:p w:rsidR="00D7154D" w:rsidRPr="007F7BBE" w:rsidRDefault="00D7154D">
      <w:pPr>
        <w:rPr>
          <w:rFonts w:asciiTheme="majorHAnsi" w:eastAsia="Adobe Song Std L" w:hAnsiTheme="majorHAnsi"/>
          <w:sz w:val="24"/>
          <w:szCs w:val="24"/>
        </w:rPr>
      </w:pPr>
    </w:p>
    <w:p w:rsidR="00275270" w:rsidRPr="007F7BBE" w:rsidRDefault="00275270">
      <w:pPr>
        <w:rPr>
          <w:rFonts w:asciiTheme="majorHAnsi" w:eastAsia="Adobe Song Std L" w:hAnsiTheme="majorHAnsi"/>
          <w:b/>
          <w:sz w:val="24"/>
          <w:szCs w:val="24"/>
        </w:rPr>
      </w:pPr>
      <w:r w:rsidRPr="007F7BBE">
        <w:rPr>
          <w:rFonts w:asciiTheme="majorHAnsi" w:eastAsia="Adobe Song Std L" w:hAnsiTheme="majorHAnsi"/>
          <w:b/>
          <w:sz w:val="24"/>
          <w:szCs w:val="24"/>
        </w:rPr>
        <w:t xml:space="preserve">Laboratory Skills: </w:t>
      </w:r>
    </w:p>
    <w:p w:rsidR="00AA5B19" w:rsidRPr="007F7BBE" w:rsidRDefault="00AA5B19">
      <w:pPr>
        <w:rPr>
          <w:rFonts w:asciiTheme="majorHAnsi" w:eastAsia="Adobe Song Std L" w:hAnsiTheme="majorHAnsi"/>
          <w:sz w:val="24"/>
          <w:szCs w:val="24"/>
        </w:rPr>
        <w:sectPr w:rsidR="00AA5B19" w:rsidRPr="007F7BBE">
          <w:footerReference w:type="default" r:id="rId8"/>
          <w:headerReference w:type="first" r:id="rId9"/>
          <w:footerReference w:type="first" r:id="rId10"/>
          <w:pgSz w:w="12240" w:h="15840"/>
          <w:pgMar w:top="776" w:right="720" w:bottom="776" w:left="720" w:header="720" w:footer="720" w:gutter="0"/>
          <w:cols w:space="720"/>
          <w:titlePg/>
          <w:docGrid w:linePitch="360"/>
        </w:sectPr>
      </w:pPr>
    </w:p>
    <w:p w:rsidR="00275270" w:rsidRPr="007F7BBE" w:rsidRDefault="00275270">
      <w:pPr>
        <w:rPr>
          <w:rFonts w:asciiTheme="majorHAnsi" w:eastAsia="Adobe Song Std L" w:hAnsiTheme="majorHAnsi"/>
          <w:b/>
          <w:sz w:val="24"/>
          <w:szCs w:val="24"/>
        </w:rPr>
      </w:pPr>
      <w:r w:rsidRPr="007F7BBE">
        <w:rPr>
          <w:rFonts w:asciiTheme="majorHAnsi" w:eastAsia="Adobe Song Std L" w:hAnsiTheme="majorHAnsi"/>
          <w:sz w:val="24"/>
          <w:szCs w:val="24"/>
        </w:rPr>
        <w:lastRenderedPageBreak/>
        <w:t>Specialization - Histology</w:t>
      </w:r>
    </w:p>
    <w:p w:rsidR="00275270" w:rsidRPr="007F7BBE" w:rsidRDefault="00275270" w:rsidP="00275270">
      <w:pPr>
        <w:pStyle w:val="ListParagraph"/>
        <w:numPr>
          <w:ilvl w:val="0"/>
          <w:numId w:val="2"/>
        </w:numPr>
        <w:rPr>
          <w:rFonts w:asciiTheme="majorHAnsi" w:eastAsia="Adobe Song Std L" w:hAnsiTheme="majorHAnsi"/>
          <w:sz w:val="24"/>
          <w:szCs w:val="24"/>
        </w:rPr>
      </w:pPr>
      <w:r w:rsidRPr="007F7BBE">
        <w:rPr>
          <w:rFonts w:asciiTheme="majorHAnsi" w:eastAsia="Adobe Song Std L" w:hAnsiTheme="majorHAnsi"/>
          <w:sz w:val="24"/>
          <w:szCs w:val="24"/>
        </w:rPr>
        <w:t>FFPE block preparation</w:t>
      </w:r>
    </w:p>
    <w:p w:rsidR="00275270" w:rsidRPr="007F7BBE" w:rsidRDefault="006668E6" w:rsidP="00275270">
      <w:pPr>
        <w:pStyle w:val="ListParagraph"/>
        <w:numPr>
          <w:ilvl w:val="0"/>
          <w:numId w:val="2"/>
        </w:numPr>
        <w:rPr>
          <w:rFonts w:asciiTheme="majorHAnsi" w:eastAsia="Adobe Song Std L" w:hAnsiTheme="majorHAnsi"/>
          <w:sz w:val="24"/>
          <w:szCs w:val="24"/>
        </w:rPr>
      </w:pPr>
      <w:proofErr w:type="spellStart"/>
      <w:r>
        <w:rPr>
          <w:rFonts w:asciiTheme="majorHAnsi" w:eastAsia="Adobe Song Std L" w:hAnsiTheme="majorHAnsi"/>
          <w:sz w:val="24"/>
          <w:szCs w:val="24"/>
        </w:rPr>
        <w:t>Microtomy</w:t>
      </w:r>
      <w:proofErr w:type="spellEnd"/>
      <w:r>
        <w:rPr>
          <w:rFonts w:asciiTheme="majorHAnsi" w:eastAsia="Adobe Song Std L" w:hAnsiTheme="majorHAnsi"/>
          <w:sz w:val="24"/>
          <w:szCs w:val="24"/>
        </w:rPr>
        <w:t>, Leica Microtomes</w:t>
      </w:r>
    </w:p>
    <w:p w:rsidR="00275270" w:rsidRPr="007F7BBE" w:rsidRDefault="006668E6" w:rsidP="00275270">
      <w:pPr>
        <w:pStyle w:val="ListParagraph"/>
        <w:numPr>
          <w:ilvl w:val="0"/>
          <w:numId w:val="2"/>
        </w:numPr>
        <w:rPr>
          <w:rFonts w:asciiTheme="majorHAnsi" w:eastAsia="Adobe Song Std L" w:hAnsiTheme="majorHAnsi"/>
          <w:sz w:val="24"/>
          <w:szCs w:val="24"/>
        </w:rPr>
      </w:pPr>
      <w:r>
        <w:rPr>
          <w:rFonts w:asciiTheme="majorHAnsi" w:eastAsia="Adobe Song Std L" w:hAnsiTheme="majorHAnsi"/>
          <w:sz w:val="24"/>
          <w:szCs w:val="24"/>
        </w:rPr>
        <w:t>Gross Dissection</w:t>
      </w:r>
    </w:p>
    <w:p w:rsidR="00AA5B19" w:rsidRPr="007F7BBE" w:rsidRDefault="00AA5B19" w:rsidP="00275270">
      <w:pPr>
        <w:pStyle w:val="ListParagraph"/>
        <w:numPr>
          <w:ilvl w:val="0"/>
          <w:numId w:val="2"/>
        </w:numPr>
        <w:rPr>
          <w:rFonts w:asciiTheme="majorHAnsi" w:eastAsia="Adobe Song Std L" w:hAnsiTheme="majorHAnsi"/>
          <w:sz w:val="24"/>
          <w:szCs w:val="24"/>
        </w:rPr>
      </w:pPr>
      <w:r w:rsidRPr="007F7BBE">
        <w:rPr>
          <w:rFonts w:asciiTheme="majorHAnsi" w:eastAsia="Adobe Song Std L" w:hAnsiTheme="majorHAnsi"/>
          <w:sz w:val="24"/>
          <w:szCs w:val="24"/>
        </w:rPr>
        <w:t xml:space="preserve">Tissue Microarray </w:t>
      </w:r>
    </w:p>
    <w:p w:rsidR="00AA5B19" w:rsidRPr="007F7BBE" w:rsidRDefault="00AA5B19" w:rsidP="00275270">
      <w:pPr>
        <w:pStyle w:val="ListParagraph"/>
        <w:numPr>
          <w:ilvl w:val="0"/>
          <w:numId w:val="2"/>
        </w:numPr>
        <w:rPr>
          <w:rFonts w:asciiTheme="majorHAnsi" w:eastAsia="Adobe Song Std L" w:hAnsiTheme="majorHAnsi"/>
          <w:sz w:val="24"/>
          <w:szCs w:val="24"/>
        </w:rPr>
      </w:pPr>
      <w:proofErr w:type="spellStart"/>
      <w:r w:rsidRPr="007F7BBE">
        <w:rPr>
          <w:rFonts w:asciiTheme="majorHAnsi" w:eastAsia="Adobe Song Std L" w:hAnsiTheme="majorHAnsi"/>
          <w:sz w:val="24"/>
          <w:szCs w:val="24"/>
        </w:rPr>
        <w:t>Ventana</w:t>
      </w:r>
      <w:proofErr w:type="spellEnd"/>
      <w:r w:rsidRPr="007F7BBE">
        <w:rPr>
          <w:rFonts w:asciiTheme="majorHAnsi" w:eastAsia="Adobe Song Std L" w:hAnsiTheme="majorHAnsi"/>
          <w:sz w:val="24"/>
          <w:szCs w:val="24"/>
        </w:rPr>
        <w:t xml:space="preserve"> Benchmark XT, Ultra, Symphony</w:t>
      </w:r>
    </w:p>
    <w:p w:rsidR="00AA5B19" w:rsidRPr="007F7BBE" w:rsidRDefault="00AA5B19" w:rsidP="00275270">
      <w:pPr>
        <w:pStyle w:val="ListParagraph"/>
        <w:numPr>
          <w:ilvl w:val="0"/>
          <w:numId w:val="2"/>
        </w:numPr>
        <w:rPr>
          <w:rFonts w:asciiTheme="majorHAnsi" w:eastAsia="Adobe Song Std L" w:hAnsiTheme="majorHAnsi"/>
          <w:sz w:val="24"/>
          <w:szCs w:val="24"/>
        </w:rPr>
      </w:pPr>
      <w:r w:rsidRPr="007F7BBE">
        <w:rPr>
          <w:rFonts w:asciiTheme="majorHAnsi" w:eastAsia="Adobe Song Std L" w:hAnsiTheme="majorHAnsi"/>
          <w:sz w:val="24"/>
          <w:szCs w:val="24"/>
        </w:rPr>
        <w:t xml:space="preserve">Sakura Tissue </w:t>
      </w:r>
      <w:proofErr w:type="spellStart"/>
      <w:r w:rsidRPr="007F7BBE">
        <w:rPr>
          <w:rFonts w:asciiTheme="majorHAnsi" w:eastAsia="Adobe Song Std L" w:hAnsiTheme="majorHAnsi"/>
          <w:sz w:val="24"/>
          <w:szCs w:val="24"/>
        </w:rPr>
        <w:t>Tek</w:t>
      </w:r>
      <w:proofErr w:type="spellEnd"/>
      <w:r w:rsidRPr="007F7BBE">
        <w:rPr>
          <w:rFonts w:asciiTheme="majorHAnsi" w:eastAsia="Adobe Song Std L" w:hAnsiTheme="majorHAnsi"/>
          <w:sz w:val="24"/>
          <w:szCs w:val="24"/>
        </w:rPr>
        <w:t xml:space="preserve"> Auto-</w:t>
      </w:r>
      <w:proofErr w:type="spellStart"/>
      <w:r w:rsidR="006668E6">
        <w:rPr>
          <w:rFonts w:asciiTheme="majorHAnsi" w:eastAsia="Adobe Song Std L" w:hAnsiTheme="majorHAnsi"/>
          <w:sz w:val="24"/>
          <w:szCs w:val="24"/>
        </w:rPr>
        <w:t>stainer</w:t>
      </w:r>
      <w:proofErr w:type="spellEnd"/>
      <w:r w:rsidR="006668E6">
        <w:rPr>
          <w:rFonts w:asciiTheme="majorHAnsi" w:eastAsia="Adobe Song Std L" w:hAnsiTheme="majorHAnsi"/>
          <w:sz w:val="24"/>
          <w:szCs w:val="24"/>
        </w:rPr>
        <w:t xml:space="preserve"> and </w:t>
      </w:r>
      <w:proofErr w:type="spellStart"/>
      <w:r w:rsidR="006668E6">
        <w:rPr>
          <w:rFonts w:asciiTheme="majorHAnsi" w:eastAsia="Adobe Song Std L" w:hAnsiTheme="majorHAnsi"/>
          <w:sz w:val="24"/>
          <w:szCs w:val="24"/>
        </w:rPr>
        <w:t>coverslipper</w:t>
      </w:r>
      <w:proofErr w:type="spellEnd"/>
    </w:p>
    <w:p w:rsidR="00AA5B19" w:rsidRPr="007F7BBE" w:rsidRDefault="00AA5B19" w:rsidP="00275270">
      <w:pPr>
        <w:pStyle w:val="ListParagraph"/>
        <w:numPr>
          <w:ilvl w:val="0"/>
          <w:numId w:val="2"/>
        </w:numPr>
        <w:rPr>
          <w:rFonts w:asciiTheme="majorHAnsi" w:eastAsia="Adobe Song Std L" w:hAnsiTheme="majorHAnsi"/>
          <w:sz w:val="24"/>
          <w:szCs w:val="24"/>
        </w:rPr>
      </w:pPr>
      <w:r w:rsidRPr="007F7BBE">
        <w:rPr>
          <w:rFonts w:asciiTheme="majorHAnsi" w:eastAsia="Adobe Song Std L" w:hAnsiTheme="majorHAnsi"/>
          <w:sz w:val="24"/>
          <w:szCs w:val="24"/>
        </w:rPr>
        <w:t>Tissue Processors</w:t>
      </w:r>
    </w:p>
    <w:p w:rsidR="00AA5B19" w:rsidRPr="007F7BBE" w:rsidRDefault="00AA5B19" w:rsidP="00275270">
      <w:pPr>
        <w:pStyle w:val="ListParagraph"/>
        <w:numPr>
          <w:ilvl w:val="0"/>
          <w:numId w:val="2"/>
        </w:numPr>
        <w:rPr>
          <w:rFonts w:asciiTheme="majorHAnsi" w:eastAsia="Adobe Song Std L" w:hAnsiTheme="majorHAnsi"/>
          <w:sz w:val="24"/>
          <w:szCs w:val="24"/>
        </w:rPr>
      </w:pPr>
      <w:r w:rsidRPr="007F7BBE">
        <w:rPr>
          <w:rFonts w:asciiTheme="majorHAnsi" w:eastAsia="Adobe Song Std L" w:hAnsiTheme="majorHAnsi"/>
          <w:sz w:val="24"/>
          <w:szCs w:val="24"/>
        </w:rPr>
        <w:t>Microscopy Quality Control</w:t>
      </w:r>
    </w:p>
    <w:p w:rsidR="00AA5B19" w:rsidRPr="007F7BBE" w:rsidRDefault="00AA5B19" w:rsidP="00275270">
      <w:pPr>
        <w:pStyle w:val="ListParagraph"/>
        <w:numPr>
          <w:ilvl w:val="0"/>
          <w:numId w:val="2"/>
        </w:numPr>
        <w:rPr>
          <w:rFonts w:asciiTheme="majorHAnsi" w:eastAsia="Adobe Song Std L" w:hAnsiTheme="majorHAnsi"/>
          <w:sz w:val="24"/>
          <w:szCs w:val="24"/>
        </w:rPr>
      </w:pPr>
      <w:r w:rsidRPr="007F7BBE">
        <w:rPr>
          <w:rFonts w:asciiTheme="majorHAnsi" w:eastAsia="Adobe Song Std L" w:hAnsiTheme="majorHAnsi"/>
          <w:sz w:val="24"/>
          <w:szCs w:val="24"/>
        </w:rPr>
        <w:lastRenderedPageBreak/>
        <w:t xml:space="preserve">Slide </w:t>
      </w:r>
      <w:r w:rsidR="005971B8" w:rsidRPr="007F7BBE">
        <w:rPr>
          <w:rFonts w:asciiTheme="majorHAnsi" w:eastAsia="Adobe Song Std L" w:hAnsiTheme="majorHAnsi"/>
          <w:sz w:val="24"/>
          <w:szCs w:val="24"/>
        </w:rPr>
        <w:t>Preparation</w:t>
      </w:r>
    </w:p>
    <w:p w:rsidR="00AA5B19" w:rsidRPr="007F7BBE" w:rsidRDefault="00AA5B19" w:rsidP="00275270">
      <w:pPr>
        <w:pStyle w:val="ListParagraph"/>
        <w:numPr>
          <w:ilvl w:val="0"/>
          <w:numId w:val="2"/>
        </w:numPr>
        <w:rPr>
          <w:rFonts w:asciiTheme="majorHAnsi" w:eastAsia="Adobe Song Std L" w:hAnsiTheme="majorHAnsi"/>
          <w:sz w:val="24"/>
          <w:szCs w:val="24"/>
        </w:rPr>
      </w:pPr>
      <w:r w:rsidRPr="007F7BBE">
        <w:rPr>
          <w:rFonts w:asciiTheme="majorHAnsi" w:eastAsia="Adobe Song Std L" w:hAnsiTheme="majorHAnsi"/>
          <w:sz w:val="24"/>
          <w:szCs w:val="24"/>
        </w:rPr>
        <w:t>Cytology</w:t>
      </w:r>
    </w:p>
    <w:p w:rsidR="00FC5985" w:rsidRPr="007F7BBE" w:rsidRDefault="00FC5985" w:rsidP="00275270">
      <w:pPr>
        <w:pStyle w:val="ListParagraph"/>
        <w:numPr>
          <w:ilvl w:val="0"/>
          <w:numId w:val="2"/>
        </w:numPr>
        <w:rPr>
          <w:rFonts w:asciiTheme="majorHAnsi" w:eastAsia="Adobe Song Std L" w:hAnsiTheme="majorHAnsi"/>
          <w:sz w:val="24"/>
          <w:szCs w:val="24"/>
        </w:rPr>
      </w:pPr>
      <w:r w:rsidRPr="007F7BBE">
        <w:rPr>
          <w:rFonts w:asciiTheme="majorHAnsi" w:eastAsia="Adobe Song Std L" w:hAnsiTheme="majorHAnsi"/>
          <w:sz w:val="24"/>
          <w:szCs w:val="24"/>
        </w:rPr>
        <w:t>HTL eligible</w:t>
      </w:r>
    </w:p>
    <w:p w:rsidR="00AA5B19" w:rsidRPr="007F7BBE" w:rsidRDefault="00AA5B19" w:rsidP="00AA5B19">
      <w:pPr>
        <w:rPr>
          <w:rFonts w:asciiTheme="majorHAnsi" w:eastAsia="Adobe Song Std L" w:hAnsiTheme="majorHAnsi"/>
          <w:sz w:val="24"/>
          <w:szCs w:val="24"/>
        </w:rPr>
      </w:pPr>
    </w:p>
    <w:p w:rsidR="00AA5B19" w:rsidRPr="007F7BBE" w:rsidRDefault="00AA5B19" w:rsidP="00AA5B19">
      <w:pPr>
        <w:rPr>
          <w:rFonts w:asciiTheme="majorHAnsi" w:eastAsia="Adobe Song Std L" w:hAnsiTheme="majorHAnsi"/>
          <w:sz w:val="24"/>
          <w:szCs w:val="24"/>
        </w:rPr>
      </w:pPr>
      <w:r w:rsidRPr="007F7BBE">
        <w:rPr>
          <w:rFonts w:asciiTheme="majorHAnsi" w:eastAsia="Adobe Song Std L" w:hAnsiTheme="majorHAnsi"/>
          <w:sz w:val="24"/>
          <w:szCs w:val="24"/>
        </w:rPr>
        <w:t>General Lab</w:t>
      </w:r>
    </w:p>
    <w:p w:rsidR="00AA5B19" w:rsidRPr="007F7BBE" w:rsidRDefault="00AA5B19" w:rsidP="00AA5B19">
      <w:pPr>
        <w:pStyle w:val="ListParagraph"/>
        <w:numPr>
          <w:ilvl w:val="0"/>
          <w:numId w:val="2"/>
        </w:numPr>
        <w:rPr>
          <w:rFonts w:asciiTheme="majorHAnsi" w:eastAsia="Adobe Song Std L" w:hAnsiTheme="majorHAnsi"/>
          <w:sz w:val="24"/>
          <w:szCs w:val="24"/>
        </w:rPr>
      </w:pPr>
      <w:r w:rsidRPr="007F7BBE">
        <w:rPr>
          <w:rFonts w:asciiTheme="majorHAnsi" w:eastAsia="Adobe Song Std L" w:hAnsiTheme="majorHAnsi"/>
          <w:sz w:val="24"/>
          <w:szCs w:val="24"/>
        </w:rPr>
        <w:t>Gel electrophoresis</w:t>
      </w:r>
    </w:p>
    <w:p w:rsidR="00AA5B19" w:rsidRPr="007F7BBE" w:rsidRDefault="00AA5B19" w:rsidP="00AA5B19">
      <w:pPr>
        <w:pStyle w:val="ListParagraph"/>
        <w:numPr>
          <w:ilvl w:val="0"/>
          <w:numId w:val="2"/>
        </w:numPr>
        <w:rPr>
          <w:rFonts w:asciiTheme="majorHAnsi" w:eastAsia="Adobe Song Std L" w:hAnsiTheme="majorHAnsi"/>
          <w:sz w:val="24"/>
          <w:szCs w:val="24"/>
        </w:rPr>
      </w:pPr>
      <w:r w:rsidRPr="007F7BBE">
        <w:rPr>
          <w:rFonts w:asciiTheme="majorHAnsi" w:eastAsia="Adobe Song Std L" w:hAnsiTheme="majorHAnsi"/>
          <w:sz w:val="24"/>
          <w:szCs w:val="24"/>
        </w:rPr>
        <w:t>PCR</w:t>
      </w:r>
    </w:p>
    <w:p w:rsidR="00AA5B19" w:rsidRPr="007F7BBE" w:rsidRDefault="00AA5B19" w:rsidP="00AA5B19">
      <w:pPr>
        <w:pStyle w:val="ListParagraph"/>
        <w:numPr>
          <w:ilvl w:val="0"/>
          <w:numId w:val="2"/>
        </w:numPr>
        <w:rPr>
          <w:rFonts w:asciiTheme="majorHAnsi" w:eastAsia="Adobe Song Std L" w:hAnsiTheme="majorHAnsi"/>
          <w:sz w:val="24"/>
          <w:szCs w:val="24"/>
        </w:rPr>
      </w:pPr>
      <w:r w:rsidRPr="007F7BBE">
        <w:rPr>
          <w:rFonts w:asciiTheme="majorHAnsi" w:eastAsia="Adobe Song Std L" w:hAnsiTheme="majorHAnsi"/>
          <w:sz w:val="24"/>
          <w:szCs w:val="24"/>
        </w:rPr>
        <w:t>DNA Extraction</w:t>
      </w:r>
    </w:p>
    <w:p w:rsidR="00AA5B19" w:rsidRPr="007F7BBE" w:rsidRDefault="00AA5B19" w:rsidP="00AA5B19">
      <w:pPr>
        <w:pStyle w:val="ListParagraph"/>
        <w:numPr>
          <w:ilvl w:val="0"/>
          <w:numId w:val="2"/>
        </w:numPr>
        <w:rPr>
          <w:rFonts w:asciiTheme="majorHAnsi" w:eastAsia="Adobe Song Std L" w:hAnsiTheme="majorHAnsi"/>
          <w:sz w:val="24"/>
          <w:szCs w:val="24"/>
        </w:rPr>
      </w:pPr>
      <w:r w:rsidRPr="007F7BBE">
        <w:rPr>
          <w:rFonts w:asciiTheme="majorHAnsi" w:eastAsia="Adobe Song Std L" w:hAnsiTheme="majorHAnsi"/>
          <w:sz w:val="24"/>
          <w:szCs w:val="24"/>
        </w:rPr>
        <w:t>Stereo microscopy/dissection</w:t>
      </w:r>
    </w:p>
    <w:p w:rsidR="00AA5B19" w:rsidRPr="007F7BBE" w:rsidRDefault="00AA5B19" w:rsidP="00AA5B19">
      <w:pPr>
        <w:pStyle w:val="ListParagraph"/>
        <w:numPr>
          <w:ilvl w:val="0"/>
          <w:numId w:val="2"/>
        </w:numPr>
        <w:rPr>
          <w:rFonts w:asciiTheme="majorHAnsi" w:eastAsia="Adobe Song Std L" w:hAnsiTheme="majorHAnsi"/>
          <w:sz w:val="24"/>
          <w:szCs w:val="24"/>
        </w:rPr>
      </w:pPr>
      <w:r w:rsidRPr="007F7BBE">
        <w:rPr>
          <w:rFonts w:asciiTheme="majorHAnsi" w:eastAsia="Adobe Song Std L" w:hAnsiTheme="majorHAnsi"/>
          <w:sz w:val="24"/>
          <w:szCs w:val="24"/>
        </w:rPr>
        <w:t>Light spectrophotometry</w:t>
      </w:r>
    </w:p>
    <w:p w:rsidR="00AA5B19" w:rsidRPr="007F7BBE" w:rsidRDefault="00AA5B19">
      <w:pPr>
        <w:rPr>
          <w:rFonts w:asciiTheme="majorHAnsi" w:eastAsia="Adobe Song Std L" w:hAnsiTheme="majorHAnsi" w:cs="Times New Roman"/>
          <w:b/>
          <w:sz w:val="24"/>
          <w:szCs w:val="24"/>
          <w:u w:val="single"/>
        </w:rPr>
        <w:sectPr w:rsidR="00AA5B19" w:rsidRPr="007F7BBE" w:rsidSect="00AA5B19">
          <w:type w:val="continuous"/>
          <w:pgSz w:w="12240" w:h="15840"/>
          <w:pgMar w:top="776" w:right="720" w:bottom="776" w:left="720" w:header="720" w:footer="720" w:gutter="0"/>
          <w:cols w:num="2" w:space="720"/>
          <w:titlePg/>
          <w:docGrid w:linePitch="360"/>
        </w:sectPr>
      </w:pPr>
    </w:p>
    <w:p w:rsidR="00D7154D" w:rsidRPr="007F7BBE" w:rsidRDefault="00D7154D">
      <w:pPr>
        <w:rPr>
          <w:rFonts w:asciiTheme="majorHAnsi" w:eastAsia="Adobe Song Std L" w:hAnsiTheme="majorHAnsi" w:cs="Times New Roman"/>
          <w:b/>
          <w:sz w:val="24"/>
          <w:szCs w:val="24"/>
          <w:u w:val="single"/>
        </w:rPr>
      </w:pPr>
    </w:p>
    <w:p w:rsidR="00E83F96" w:rsidRPr="007F7BBE" w:rsidRDefault="00E83F96">
      <w:pPr>
        <w:rPr>
          <w:rFonts w:asciiTheme="majorHAnsi" w:eastAsia="Adobe Song Std L" w:hAnsiTheme="majorHAnsi" w:cs="Times New Roman"/>
          <w:b/>
          <w:sz w:val="24"/>
          <w:szCs w:val="24"/>
          <w:u w:val="single"/>
        </w:rPr>
      </w:pPr>
    </w:p>
    <w:p w:rsidR="00D7154D" w:rsidRPr="007F7BBE" w:rsidRDefault="00B56562">
      <w:pPr>
        <w:rPr>
          <w:rFonts w:asciiTheme="majorHAnsi" w:eastAsia="Adobe Song Std L" w:hAnsiTheme="majorHAnsi" w:cs="Times New Roman"/>
          <w:b/>
          <w:sz w:val="24"/>
          <w:szCs w:val="24"/>
          <w:u w:val="single"/>
        </w:rPr>
      </w:pPr>
      <w:r w:rsidRPr="007F7BBE">
        <w:rPr>
          <w:rFonts w:asciiTheme="majorHAnsi" w:eastAsia="Adobe Song Std L" w:hAnsiTheme="majorHAnsi" w:cs="Times New Roman"/>
          <w:b/>
          <w:sz w:val="24"/>
          <w:szCs w:val="24"/>
          <w:u w:val="single"/>
        </w:rPr>
        <w:t>Experience</w:t>
      </w:r>
    </w:p>
    <w:p w:rsidR="00E83F96" w:rsidRPr="007F7BBE" w:rsidRDefault="00E83F96">
      <w:pPr>
        <w:rPr>
          <w:rFonts w:asciiTheme="majorHAnsi" w:eastAsia="Adobe Song Std L" w:hAnsiTheme="majorHAnsi" w:cs="Times New Roman"/>
          <w:b/>
          <w:sz w:val="24"/>
          <w:szCs w:val="24"/>
        </w:rPr>
      </w:pPr>
    </w:p>
    <w:p w:rsidR="00D7154D" w:rsidRPr="007F7BBE" w:rsidRDefault="00B56562">
      <w:pPr>
        <w:rPr>
          <w:rFonts w:asciiTheme="majorHAnsi" w:eastAsia="Adobe Song Std L" w:hAnsiTheme="majorHAnsi" w:cs="Times New Roman"/>
          <w:b/>
          <w:sz w:val="24"/>
          <w:szCs w:val="24"/>
          <w:u w:val="single"/>
        </w:rPr>
      </w:pPr>
      <w:r w:rsidRPr="007F7BBE">
        <w:rPr>
          <w:rFonts w:asciiTheme="majorHAnsi" w:eastAsia="Adobe Song Std L" w:hAnsiTheme="majorHAnsi" w:cs="Times New Roman"/>
          <w:b/>
          <w:sz w:val="24"/>
          <w:szCs w:val="24"/>
        </w:rPr>
        <w:t xml:space="preserve">Immunohistochemistry (IHC) </w:t>
      </w:r>
      <w:proofErr w:type="spellStart"/>
      <w:r w:rsidRPr="007F7BBE">
        <w:rPr>
          <w:rFonts w:asciiTheme="majorHAnsi" w:eastAsia="Adobe Song Std L" w:hAnsiTheme="majorHAnsi" w:cs="Times New Roman"/>
          <w:b/>
          <w:sz w:val="24"/>
          <w:szCs w:val="24"/>
        </w:rPr>
        <w:t>Histotechnician</w:t>
      </w:r>
      <w:proofErr w:type="spellEnd"/>
      <w:r w:rsidRPr="007F7BBE">
        <w:rPr>
          <w:rFonts w:asciiTheme="majorHAnsi" w:eastAsia="Adobe Song Std L" w:hAnsiTheme="majorHAnsi" w:cs="Times New Roman"/>
          <w:b/>
          <w:sz w:val="24"/>
          <w:szCs w:val="24"/>
        </w:rPr>
        <w:t xml:space="preserve">, </w:t>
      </w:r>
      <w:proofErr w:type="spellStart"/>
      <w:r w:rsidRPr="007F7BBE">
        <w:rPr>
          <w:rFonts w:asciiTheme="majorHAnsi" w:eastAsia="Adobe Song Std L" w:hAnsiTheme="majorHAnsi" w:cs="Times New Roman"/>
          <w:b/>
          <w:sz w:val="24"/>
          <w:szCs w:val="24"/>
        </w:rPr>
        <w:t>Caris</w:t>
      </w:r>
      <w:proofErr w:type="spellEnd"/>
      <w:r w:rsidRPr="007F7BBE">
        <w:rPr>
          <w:rFonts w:asciiTheme="majorHAnsi" w:eastAsia="Adobe Song Std L" w:hAnsiTheme="majorHAnsi" w:cs="Times New Roman"/>
          <w:b/>
          <w:sz w:val="24"/>
          <w:szCs w:val="24"/>
        </w:rPr>
        <w:t xml:space="preserve"> Lifesciences, Phoenix, AZ, Jan 2012- </w:t>
      </w:r>
      <w:r w:rsidR="005E204D" w:rsidRPr="007F7BBE">
        <w:rPr>
          <w:rFonts w:asciiTheme="majorHAnsi" w:eastAsia="Adobe Song Std L" w:hAnsiTheme="majorHAnsi" w:cs="Times New Roman"/>
          <w:b/>
          <w:sz w:val="24"/>
          <w:szCs w:val="24"/>
        </w:rPr>
        <w:t>July 2015</w:t>
      </w:r>
      <w:r w:rsidRPr="007F7BBE">
        <w:rPr>
          <w:rFonts w:asciiTheme="majorHAnsi" w:eastAsia="Adobe Song Std L" w:hAnsiTheme="majorHAnsi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</w:t>
      </w:r>
    </w:p>
    <w:p w:rsidR="00D7154D" w:rsidRPr="007F7BBE" w:rsidRDefault="0001546C">
      <w:pPr>
        <w:numPr>
          <w:ilvl w:val="0"/>
          <w:numId w:val="3"/>
        </w:numPr>
        <w:rPr>
          <w:rFonts w:asciiTheme="majorHAnsi" w:eastAsia="Adobe Song Std L" w:hAnsiTheme="majorHAnsi" w:cs="Times New Roman"/>
          <w:sz w:val="24"/>
          <w:szCs w:val="24"/>
        </w:rPr>
      </w:pPr>
      <w:r w:rsidRPr="007F7BBE">
        <w:rPr>
          <w:rFonts w:asciiTheme="majorHAnsi" w:eastAsia="Adobe Song Std L" w:hAnsiTheme="majorHAnsi" w:cs="Times New Roman"/>
          <w:sz w:val="24"/>
          <w:szCs w:val="24"/>
        </w:rPr>
        <w:t>Performed</w:t>
      </w:r>
      <w:r w:rsidR="00B56562" w:rsidRPr="007F7BBE">
        <w:rPr>
          <w:rFonts w:asciiTheme="majorHAnsi" w:eastAsia="Adobe Song Std L" w:hAnsiTheme="majorHAnsi" w:cs="Times New Roman"/>
          <w:sz w:val="24"/>
          <w:szCs w:val="24"/>
        </w:rPr>
        <w:t xml:space="preserve"> </w:t>
      </w:r>
      <w:proofErr w:type="spellStart"/>
      <w:r w:rsidR="00B56562" w:rsidRPr="007F7BBE">
        <w:rPr>
          <w:rFonts w:asciiTheme="majorHAnsi" w:eastAsia="Adobe Song Std L" w:hAnsiTheme="majorHAnsi" w:cs="Times New Roman"/>
          <w:sz w:val="24"/>
          <w:szCs w:val="24"/>
        </w:rPr>
        <w:t>microtomy</w:t>
      </w:r>
      <w:proofErr w:type="spellEnd"/>
      <w:r w:rsidR="00B56562" w:rsidRPr="007F7BBE">
        <w:rPr>
          <w:rFonts w:asciiTheme="majorHAnsi" w:eastAsia="Adobe Song Std L" w:hAnsiTheme="majorHAnsi" w:cs="Times New Roman"/>
          <w:sz w:val="24"/>
          <w:szCs w:val="24"/>
        </w:rPr>
        <w:t xml:space="preserve"> on formalin fixed paraffin embedded (FFPE) tissue cassettes </w:t>
      </w:r>
    </w:p>
    <w:p w:rsidR="00D7154D" w:rsidRPr="007F7BBE" w:rsidRDefault="00024661">
      <w:pPr>
        <w:numPr>
          <w:ilvl w:val="0"/>
          <w:numId w:val="3"/>
        </w:numPr>
        <w:rPr>
          <w:rFonts w:asciiTheme="majorHAnsi" w:eastAsia="Adobe Song Std L" w:hAnsiTheme="majorHAnsi" w:cs="Times New Roman"/>
          <w:sz w:val="24"/>
          <w:szCs w:val="24"/>
        </w:rPr>
      </w:pPr>
      <w:r w:rsidRPr="007F7BBE">
        <w:rPr>
          <w:rFonts w:asciiTheme="majorHAnsi" w:eastAsia="Adobe Song Std L" w:hAnsiTheme="majorHAnsi" w:cs="Times New Roman"/>
          <w:sz w:val="24"/>
          <w:szCs w:val="24"/>
        </w:rPr>
        <w:t xml:space="preserve">Implemented a new Tissue </w:t>
      </w:r>
      <w:proofErr w:type="spellStart"/>
      <w:r w:rsidRPr="007F7BBE">
        <w:rPr>
          <w:rFonts w:asciiTheme="majorHAnsi" w:eastAsia="Adobe Song Std L" w:hAnsiTheme="majorHAnsi" w:cs="Times New Roman"/>
          <w:sz w:val="24"/>
          <w:szCs w:val="24"/>
        </w:rPr>
        <w:t>MicroArray</w:t>
      </w:r>
      <w:proofErr w:type="spellEnd"/>
      <w:r w:rsidRPr="007F7BBE">
        <w:rPr>
          <w:rFonts w:asciiTheme="majorHAnsi" w:eastAsia="Adobe Song Std L" w:hAnsiTheme="majorHAnsi" w:cs="Times New Roman"/>
          <w:sz w:val="24"/>
          <w:szCs w:val="24"/>
        </w:rPr>
        <w:t xml:space="preserve"> (TMA) process and saved firm 100k</w:t>
      </w:r>
      <w:r w:rsidR="0001546C" w:rsidRPr="007F7BBE">
        <w:rPr>
          <w:rFonts w:asciiTheme="majorHAnsi" w:eastAsia="Adobe Song Std L" w:hAnsiTheme="majorHAnsi" w:cs="Times New Roman"/>
          <w:sz w:val="24"/>
          <w:szCs w:val="24"/>
        </w:rPr>
        <w:t>+</w:t>
      </w:r>
      <w:r w:rsidRPr="007F7BBE">
        <w:rPr>
          <w:rFonts w:asciiTheme="majorHAnsi" w:eastAsia="Adobe Song Std L" w:hAnsiTheme="majorHAnsi" w:cs="Times New Roman"/>
          <w:sz w:val="24"/>
          <w:szCs w:val="24"/>
        </w:rPr>
        <w:t>/year in tissue cost</w:t>
      </w:r>
    </w:p>
    <w:p w:rsidR="00D7154D" w:rsidRPr="007F7BBE" w:rsidRDefault="0001546C">
      <w:pPr>
        <w:numPr>
          <w:ilvl w:val="0"/>
          <w:numId w:val="3"/>
        </w:numPr>
        <w:rPr>
          <w:rFonts w:asciiTheme="majorHAnsi" w:eastAsia="Adobe Song Std L" w:hAnsiTheme="majorHAnsi" w:cs="Times New Roman"/>
          <w:sz w:val="24"/>
          <w:szCs w:val="24"/>
        </w:rPr>
      </w:pPr>
      <w:r w:rsidRPr="007F7BBE">
        <w:rPr>
          <w:rFonts w:asciiTheme="majorHAnsi" w:eastAsia="Adobe Song Std L" w:hAnsiTheme="majorHAnsi" w:cs="Times New Roman"/>
          <w:sz w:val="24"/>
          <w:szCs w:val="24"/>
        </w:rPr>
        <w:t>Grossed</w:t>
      </w:r>
      <w:r w:rsidR="00B56562" w:rsidRPr="007F7BBE">
        <w:rPr>
          <w:rFonts w:asciiTheme="majorHAnsi" w:eastAsia="Adobe Song Std L" w:hAnsiTheme="majorHAnsi" w:cs="Times New Roman"/>
          <w:sz w:val="24"/>
          <w:szCs w:val="24"/>
        </w:rPr>
        <w:t xml:space="preserve"> surgical and biopsy specimens</w:t>
      </w:r>
    </w:p>
    <w:p w:rsidR="00D7154D" w:rsidRPr="007F7BBE" w:rsidRDefault="0001546C">
      <w:pPr>
        <w:numPr>
          <w:ilvl w:val="0"/>
          <w:numId w:val="3"/>
        </w:numPr>
        <w:rPr>
          <w:rFonts w:asciiTheme="majorHAnsi" w:eastAsia="Adobe Song Std L" w:hAnsiTheme="majorHAnsi" w:cs="Times New Roman"/>
          <w:sz w:val="24"/>
          <w:szCs w:val="24"/>
        </w:rPr>
      </w:pPr>
      <w:r w:rsidRPr="007F7BBE">
        <w:rPr>
          <w:rFonts w:asciiTheme="majorHAnsi" w:eastAsia="Adobe Song Std L" w:hAnsiTheme="majorHAnsi" w:cs="Times New Roman"/>
          <w:sz w:val="24"/>
          <w:szCs w:val="24"/>
        </w:rPr>
        <w:t>Wrote and edited</w:t>
      </w:r>
      <w:r w:rsidR="00B56562" w:rsidRPr="007F7BBE">
        <w:rPr>
          <w:rFonts w:asciiTheme="majorHAnsi" w:eastAsia="Adobe Song Std L" w:hAnsiTheme="majorHAnsi" w:cs="Times New Roman"/>
          <w:sz w:val="24"/>
          <w:szCs w:val="24"/>
        </w:rPr>
        <w:t xml:space="preserve"> standard operating procedures</w:t>
      </w:r>
    </w:p>
    <w:p w:rsidR="00D7154D" w:rsidRPr="007F7BBE" w:rsidRDefault="00D7154D">
      <w:pPr>
        <w:rPr>
          <w:rFonts w:asciiTheme="majorHAnsi" w:eastAsia="Adobe Song Std L" w:hAnsiTheme="majorHAnsi" w:cs="Times New Roman"/>
          <w:sz w:val="24"/>
          <w:szCs w:val="24"/>
          <w:u w:val="single"/>
        </w:rPr>
      </w:pPr>
    </w:p>
    <w:p w:rsidR="00D7154D" w:rsidRPr="007F7BBE" w:rsidRDefault="00B56562">
      <w:pPr>
        <w:rPr>
          <w:rFonts w:asciiTheme="majorHAnsi" w:eastAsia="Adobe Song Std L" w:hAnsiTheme="majorHAnsi" w:cs="Times New Roman"/>
          <w:b/>
          <w:sz w:val="24"/>
          <w:szCs w:val="24"/>
          <w:u w:val="single"/>
        </w:rPr>
      </w:pPr>
      <w:r w:rsidRPr="007F7BBE">
        <w:rPr>
          <w:rFonts w:asciiTheme="majorHAnsi" w:eastAsia="Adobe Song Std L" w:hAnsiTheme="majorHAnsi" w:cs="Times New Roman"/>
          <w:b/>
          <w:sz w:val="24"/>
          <w:szCs w:val="24"/>
        </w:rPr>
        <w:t>Biological Survey Technician, United State Fish &amp; Wildlife Service, Bismarck, ND, 2010 &amp; 2011</w:t>
      </w:r>
    </w:p>
    <w:p w:rsidR="00D7154D" w:rsidRPr="007F7BBE" w:rsidRDefault="00B56562">
      <w:pPr>
        <w:pStyle w:val="ListParagraph1"/>
        <w:numPr>
          <w:ilvl w:val="0"/>
          <w:numId w:val="4"/>
        </w:numPr>
        <w:rPr>
          <w:rFonts w:asciiTheme="majorHAnsi" w:eastAsia="Adobe Song Std L" w:hAnsiTheme="majorHAnsi" w:cs="Times New Roman"/>
          <w:sz w:val="24"/>
          <w:szCs w:val="24"/>
        </w:rPr>
      </w:pPr>
      <w:r w:rsidRPr="007F7BBE">
        <w:rPr>
          <w:rFonts w:asciiTheme="majorHAnsi" w:eastAsia="Adobe Song Std L" w:hAnsiTheme="majorHAnsi" w:cs="Times New Roman"/>
          <w:sz w:val="24"/>
          <w:szCs w:val="24"/>
        </w:rPr>
        <w:t xml:space="preserve">Conducted west river waterfowl population surveys on land easements throughout North and South Dakota  </w:t>
      </w:r>
    </w:p>
    <w:p w:rsidR="00D7154D" w:rsidRPr="007F7BBE" w:rsidRDefault="00B56562">
      <w:pPr>
        <w:numPr>
          <w:ilvl w:val="0"/>
          <w:numId w:val="5"/>
        </w:numPr>
        <w:rPr>
          <w:rStyle w:val="CommentReference"/>
          <w:rFonts w:asciiTheme="majorHAnsi" w:eastAsia="Adobe Song Std L" w:hAnsiTheme="majorHAnsi" w:cs="Times New Roman"/>
          <w:sz w:val="24"/>
          <w:szCs w:val="24"/>
        </w:rPr>
      </w:pPr>
      <w:r w:rsidRPr="007F7BBE">
        <w:rPr>
          <w:rFonts w:asciiTheme="majorHAnsi" w:eastAsia="Adobe Song Std L" w:hAnsiTheme="majorHAnsi" w:cs="Times New Roman"/>
          <w:sz w:val="24"/>
          <w:szCs w:val="24"/>
        </w:rPr>
        <w:t>Geo referenced aerial imagery, edited, and created new features using ArcGIS</w:t>
      </w:r>
    </w:p>
    <w:p w:rsidR="00D7154D" w:rsidRPr="007F7BBE" w:rsidRDefault="00B56562">
      <w:pPr>
        <w:numPr>
          <w:ilvl w:val="0"/>
          <w:numId w:val="4"/>
        </w:numPr>
        <w:rPr>
          <w:rFonts w:asciiTheme="majorHAnsi" w:eastAsia="Adobe Song Std L" w:hAnsiTheme="majorHAnsi" w:cs="Times New Roman"/>
          <w:sz w:val="24"/>
          <w:szCs w:val="24"/>
        </w:rPr>
      </w:pPr>
      <w:r w:rsidRPr="007F7BBE">
        <w:rPr>
          <w:rFonts w:asciiTheme="majorHAnsi" w:eastAsia="Adobe Song Std L" w:hAnsiTheme="majorHAnsi" w:cs="Times New Roman"/>
          <w:sz w:val="24"/>
          <w:szCs w:val="24"/>
        </w:rPr>
        <w:t>Communicated directly with land owners</w:t>
      </w:r>
    </w:p>
    <w:p w:rsidR="00D7154D" w:rsidRPr="007F7BBE" w:rsidRDefault="00B56562" w:rsidP="005971B8">
      <w:pPr>
        <w:numPr>
          <w:ilvl w:val="0"/>
          <w:numId w:val="5"/>
        </w:numPr>
        <w:rPr>
          <w:rFonts w:asciiTheme="majorHAnsi" w:eastAsia="Adobe Song Std L" w:hAnsiTheme="majorHAnsi" w:cs="Times New Roman"/>
          <w:sz w:val="24"/>
          <w:szCs w:val="24"/>
        </w:rPr>
      </w:pPr>
      <w:r w:rsidRPr="007F7BBE">
        <w:rPr>
          <w:rFonts w:asciiTheme="majorHAnsi" w:eastAsia="Adobe Song Std L" w:hAnsiTheme="majorHAnsi" w:cs="Times New Roman"/>
          <w:sz w:val="24"/>
          <w:szCs w:val="24"/>
        </w:rPr>
        <w:t>Surveyed land-cover and land-use for accuracy in the National Land Cover Database (NLCD) model in South Dakota</w:t>
      </w:r>
    </w:p>
    <w:p w:rsidR="005971B8" w:rsidRPr="007F7BBE" w:rsidRDefault="005971B8" w:rsidP="005971B8">
      <w:pPr>
        <w:numPr>
          <w:ilvl w:val="0"/>
          <w:numId w:val="5"/>
        </w:numPr>
        <w:rPr>
          <w:rFonts w:asciiTheme="majorHAnsi" w:eastAsia="Adobe Song Std L" w:hAnsiTheme="majorHAnsi" w:cs="Times New Roman"/>
          <w:sz w:val="24"/>
          <w:szCs w:val="24"/>
        </w:rPr>
      </w:pPr>
      <w:r w:rsidRPr="007F7BBE">
        <w:rPr>
          <w:rFonts w:asciiTheme="majorHAnsi" w:eastAsia="Adobe Song Std L" w:hAnsiTheme="majorHAnsi" w:cs="Times New Roman"/>
          <w:sz w:val="24"/>
          <w:szCs w:val="24"/>
        </w:rPr>
        <w:t>Created MS Access templates for data entry</w:t>
      </w:r>
    </w:p>
    <w:p w:rsidR="005971B8" w:rsidRPr="007F7BBE" w:rsidRDefault="005971B8">
      <w:pPr>
        <w:rPr>
          <w:rFonts w:asciiTheme="majorHAnsi" w:eastAsia="Adobe Song Std L" w:hAnsiTheme="majorHAnsi" w:cs="Times New Roman"/>
          <w:b/>
          <w:sz w:val="24"/>
          <w:szCs w:val="24"/>
        </w:rPr>
      </w:pPr>
    </w:p>
    <w:p w:rsidR="00D7154D" w:rsidRPr="007F7BBE" w:rsidRDefault="00B56562">
      <w:pPr>
        <w:rPr>
          <w:rFonts w:asciiTheme="majorHAnsi" w:eastAsia="Adobe Song Std L" w:hAnsiTheme="majorHAnsi" w:cs="Times New Roman"/>
          <w:b/>
          <w:sz w:val="24"/>
          <w:szCs w:val="24"/>
        </w:rPr>
      </w:pPr>
      <w:r w:rsidRPr="007F7BBE">
        <w:rPr>
          <w:rFonts w:asciiTheme="majorHAnsi" w:eastAsia="Adobe Song Std L" w:hAnsiTheme="majorHAnsi" w:cs="Times New Roman"/>
          <w:b/>
          <w:sz w:val="24"/>
          <w:szCs w:val="24"/>
        </w:rPr>
        <w:t>Banding Technician, Ducks Unlimited, Garrison, ND, 2010</w:t>
      </w:r>
    </w:p>
    <w:p w:rsidR="00D7154D" w:rsidRPr="007F7BBE" w:rsidRDefault="00B56562">
      <w:pPr>
        <w:pStyle w:val="ListParagraph1"/>
        <w:numPr>
          <w:ilvl w:val="0"/>
          <w:numId w:val="6"/>
        </w:numPr>
        <w:rPr>
          <w:rFonts w:asciiTheme="majorHAnsi" w:eastAsia="Adobe Song Std L" w:hAnsiTheme="majorHAnsi" w:cs="Times New Roman"/>
          <w:sz w:val="24"/>
          <w:szCs w:val="24"/>
        </w:rPr>
      </w:pPr>
      <w:r w:rsidRPr="007F7BBE">
        <w:rPr>
          <w:rFonts w:asciiTheme="majorHAnsi" w:eastAsia="Adobe Song Std L" w:hAnsiTheme="majorHAnsi" w:cs="Times New Roman"/>
          <w:sz w:val="24"/>
          <w:szCs w:val="24"/>
        </w:rPr>
        <w:t>Captured and</w:t>
      </w:r>
      <w:r w:rsidR="006668E6">
        <w:rPr>
          <w:rFonts w:asciiTheme="majorHAnsi" w:eastAsia="Adobe Song Std L" w:hAnsiTheme="majorHAnsi" w:cs="Times New Roman"/>
          <w:sz w:val="24"/>
          <w:szCs w:val="24"/>
        </w:rPr>
        <w:t xml:space="preserve"> leg</w:t>
      </w:r>
      <w:bookmarkStart w:id="0" w:name="_GoBack"/>
      <w:bookmarkEnd w:id="0"/>
      <w:r w:rsidRPr="007F7BBE">
        <w:rPr>
          <w:rFonts w:asciiTheme="majorHAnsi" w:eastAsia="Adobe Song Std L" w:hAnsiTheme="majorHAnsi" w:cs="Times New Roman"/>
          <w:sz w:val="24"/>
          <w:szCs w:val="24"/>
        </w:rPr>
        <w:t xml:space="preserve"> banded waterfowl</w:t>
      </w:r>
      <w:r w:rsidRPr="007F7BBE">
        <w:rPr>
          <w:rStyle w:val="CommentReference"/>
          <w:rFonts w:asciiTheme="majorHAnsi" w:hAnsiTheme="majorHAnsi"/>
        </w:rPr>
        <w:t xml:space="preserve"> </w:t>
      </w:r>
      <w:r w:rsidR="007F7BBE">
        <w:rPr>
          <w:rFonts w:asciiTheme="majorHAnsi" w:eastAsia="Adobe Song Std L" w:hAnsiTheme="majorHAnsi" w:cs="Times New Roman"/>
          <w:sz w:val="24"/>
          <w:szCs w:val="24"/>
        </w:rPr>
        <w:t>around Lake Sakakawea, ND</w:t>
      </w:r>
    </w:p>
    <w:p w:rsidR="00D7154D" w:rsidRPr="007F7BBE" w:rsidRDefault="00B56562">
      <w:pPr>
        <w:numPr>
          <w:ilvl w:val="0"/>
          <w:numId w:val="6"/>
        </w:numPr>
        <w:rPr>
          <w:rFonts w:asciiTheme="majorHAnsi" w:eastAsia="Adobe Song Std L" w:hAnsiTheme="majorHAnsi" w:cs="Times New Roman"/>
          <w:sz w:val="24"/>
          <w:szCs w:val="24"/>
        </w:rPr>
      </w:pPr>
      <w:r w:rsidRPr="007F7BBE">
        <w:rPr>
          <w:rFonts w:asciiTheme="majorHAnsi" w:eastAsia="Adobe Song Std L" w:hAnsiTheme="majorHAnsi" w:cs="Times New Roman"/>
          <w:sz w:val="24"/>
          <w:szCs w:val="24"/>
        </w:rPr>
        <w:t>Screened for avian influenza</w:t>
      </w:r>
      <w:r w:rsidR="007F7BBE">
        <w:rPr>
          <w:rFonts w:asciiTheme="majorHAnsi" w:eastAsia="Adobe Song Std L" w:hAnsiTheme="majorHAnsi" w:cs="Times New Roman"/>
          <w:sz w:val="24"/>
          <w:szCs w:val="24"/>
        </w:rPr>
        <w:t xml:space="preserve"> </w:t>
      </w:r>
    </w:p>
    <w:p w:rsidR="00D7154D" w:rsidRPr="007F7BBE" w:rsidRDefault="00D7154D">
      <w:pPr>
        <w:rPr>
          <w:rFonts w:asciiTheme="majorHAnsi" w:eastAsia="Adobe Song Std L" w:hAnsiTheme="majorHAnsi" w:cs="Times New Roman"/>
          <w:sz w:val="24"/>
          <w:szCs w:val="24"/>
        </w:rPr>
      </w:pPr>
    </w:p>
    <w:p w:rsidR="00AA5B19" w:rsidRPr="007F7BBE" w:rsidRDefault="00AA5B19">
      <w:pPr>
        <w:rPr>
          <w:rFonts w:asciiTheme="majorHAnsi" w:eastAsia="Adobe Song Std L" w:hAnsiTheme="majorHAnsi" w:cs="Times New Roman"/>
          <w:b/>
          <w:sz w:val="24"/>
          <w:szCs w:val="24"/>
        </w:rPr>
      </w:pPr>
    </w:p>
    <w:p w:rsidR="005971B8" w:rsidRPr="007F7BBE" w:rsidRDefault="005971B8">
      <w:pPr>
        <w:rPr>
          <w:rFonts w:asciiTheme="majorHAnsi" w:eastAsia="Adobe Song Std L" w:hAnsiTheme="majorHAnsi" w:cs="Times New Roman"/>
          <w:b/>
          <w:sz w:val="24"/>
          <w:szCs w:val="24"/>
        </w:rPr>
      </w:pPr>
    </w:p>
    <w:p w:rsidR="005971B8" w:rsidRPr="007F7BBE" w:rsidRDefault="005971B8">
      <w:pPr>
        <w:rPr>
          <w:rFonts w:asciiTheme="majorHAnsi" w:eastAsia="Adobe Song Std L" w:hAnsiTheme="majorHAnsi" w:cs="Times New Roman"/>
          <w:b/>
          <w:sz w:val="24"/>
          <w:szCs w:val="24"/>
        </w:rPr>
      </w:pPr>
    </w:p>
    <w:p w:rsidR="00AA5B19" w:rsidRPr="007F7BBE" w:rsidRDefault="00AA5B19">
      <w:pPr>
        <w:rPr>
          <w:rFonts w:asciiTheme="majorHAnsi" w:eastAsia="Adobe Song Std L" w:hAnsiTheme="majorHAnsi" w:cs="Times New Roman"/>
          <w:b/>
          <w:sz w:val="24"/>
          <w:szCs w:val="24"/>
        </w:rPr>
      </w:pPr>
    </w:p>
    <w:p w:rsidR="007F7BBE" w:rsidRDefault="007F7BBE">
      <w:pPr>
        <w:rPr>
          <w:rFonts w:asciiTheme="majorHAnsi" w:eastAsia="Adobe Song Std L" w:hAnsiTheme="majorHAnsi" w:cs="Times New Roman"/>
          <w:b/>
          <w:sz w:val="24"/>
          <w:szCs w:val="24"/>
        </w:rPr>
      </w:pPr>
    </w:p>
    <w:p w:rsidR="00D7154D" w:rsidRPr="007F7BBE" w:rsidRDefault="00B56562">
      <w:pPr>
        <w:rPr>
          <w:rFonts w:asciiTheme="majorHAnsi" w:eastAsia="Adobe Song Std L" w:hAnsiTheme="majorHAnsi" w:cs="Times New Roman"/>
          <w:b/>
          <w:sz w:val="24"/>
          <w:szCs w:val="24"/>
        </w:rPr>
      </w:pPr>
      <w:r w:rsidRPr="007F7BBE">
        <w:rPr>
          <w:rFonts w:asciiTheme="majorHAnsi" w:eastAsia="Adobe Song Std L" w:hAnsiTheme="majorHAnsi" w:cs="Times New Roman"/>
          <w:b/>
          <w:sz w:val="24"/>
          <w:szCs w:val="24"/>
        </w:rPr>
        <w:t xml:space="preserve">Biological Technician, Arrowwood National Wildlife Refuge, </w:t>
      </w:r>
      <w:proofErr w:type="spellStart"/>
      <w:r w:rsidRPr="007F7BBE">
        <w:rPr>
          <w:rFonts w:asciiTheme="majorHAnsi" w:eastAsia="Adobe Song Std L" w:hAnsiTheme="majorHAnsi" w:cs="Times New Roman"/>
          <w:b/>
          <w:sz w:val="24"/>
          <w:szCs w:val="24"/>
        </w:rPr>
        <w:t>Pingree</w:t>
      </w:r>
      <w:proofErr w:type="spellEnd"/>
      <w:r w:rsidRPr="007F7BBE">
        <w:rPr>
          <w:rFonts w:asciiTheme="majorHAnsi" w:eastAsia="Adobe Song Std L" w:hAnsiTheme="majorHAnsi" w:cs="Times New Roman"/>
          <w:b/>
          <w:sz w:val="24"/>
          <w:szCs w:val="24"/>
        </w:rPr>
        <w:t>, ND, 2008</w:t>
      </w:r>
    </w:p>
    <w:p w:rsidR="00D7154D" w:rsidRPr="007F7BBE" w:rsidRDefault="00B56562">
      <w:pPr>
        <w:numPr>
          <w:ilvl w:val="0"/>
          <w:numId w:val="7"/>
        </w:numPr>
        <w:rPr>
          <w:rFonts w:asciiTheme="majorHAnsi" w:eastAsia="Adobe Song Std L" w:hAnsiTheme="majorHAnsi" w:cs="Times New Roman"/>
          <w:sz w:val="24"/>
          <w:szCs w:val="24"/>
        </w:rPr>
      </w:pPr>
      <w:r w:rsidRPr="007F7BBE">
        <w:rPr>
          <w:rFonts w:asciiTheme="majorHAnsi" w:eastAsia="Adobe Song Std L" w:hAnsiTheme="majorHAnsi" w:cs="Times New Roman"/>
          <w:sz w:val="24"/>
          <w:szCs w:val="24"/>
        </w:rPr>
        <w:t xml:space="preserve">Identified and quantified all </w:t>
      </w:r>
      <w:proofErr w:type="spellStart"/>
      <w:r w:rsidRPr="007F7BBE">
        <w:rPr>
          <w:rFonts w:asciiTheme="majorHAnsi" w:eastAsia="Adobe Song Std L" w:hAnsiTheme="majorHAnsi" w:cs="Times New Roman"/>
          <w:sz w:val="24"/>
          <w:szCs w:val="24"/>
        </w:rPr>
        <w:t>graminoids</w:t>
      </w:r>
      <w:proofErr w:type="spellEnd"/>
      <w:r w:rsidRPr="007F7BBE">
        <w:rPr>
          <w:rFonts w:asciiTheme="majorHAnsi" w:eastAsia="Adobe Song Std L" w:hAnsiTheme="majorHAnsi" w:cs="Times New Roman"/>
          <w:sz w:val="24"/>
          <w:szCs w:val="24"/>
        </w:rPr>
        <w:t xml:space="preserve"> and forbs to determine a baseline percentage of invasive grass species in waterfowl production and wildlife management areas (WPAs &amp; WMAs)</w:t>
      </w:r>
    </w:p>
    <w:p w:rsidR="00D7154D" w:rsidRPr="007F7BBE" w:rsidRDefault="00B56562">
      <w:pPr>
        <w:numPr>
          <w:ilvl w:val="0"/>
          <w:numId w:val="7"/>
        </w:numPr>
        <w:rPr>
          <w:rFonts w:asciiTheme="majorHAnsi" w:eastAsia="Adobe Song Std L" w:hAnsiTheme="majorHAnsi" w:cs="Times New Roman"/>
          <w:sz w:val="24"/>
          <w:szCs w:val="24"/>
        </w:rPr>
      </w:pPr>
      <w:r w:rsidRPr="007F7BBE">
        <w:rPr>
          <w:rFonts w:asciiTheme="majorHAnsi" w:eastAsia="Adobe Song Std L" w:hAnsiTheme="majorHAnsi" w:cs="Times New Roman"/>
          <w:sz w:val="24"/>
          <w:szCs w:val="24"/>
        </w:rPr>
        <w:t>Screened for avian influenza</w:t>
      </w:r>
    </w:p>
    <w:p w:rsidR="00D7154D" w:rsidRPr="007F7BBE" w:rsidRDefault="00B56562">
      <w:pPr>
        <w:numPr>
          <w:ilvl w:val="0"/>
          <w:numId w:val="7"/>
        </w:numPr>
        <w:rPr>
          <w:rFonts w:asciiTheme="majorHAnsi" w:eastAsia="Adobe Song Std L" w:hAnsiTheme="majorHAnsi" w:cs="Times New Roman"/>
          <w:sz w:val="24"/>
          <w:szCs w:val="24"/>
        </w:rPr>
      </w:pPr>
      <w:r w:rsidRPr="007F7BBE">
        <w:rPr>
          <w:rFonts w:asciiTheme="majorHAnsi" w:eastAsia="Adobe Song Std L" w:hAnsiTheme="majorHAnsi" w:cs="Times New Roman"/>
          <w:sz w:val="24"/>
          <w:szCs w:val="24"/>
        </w:rPr>
        <w:t xml:space="preserve">Supervised a crew of volunteers </w:t>
      </w:r>
    </w:p>
    <w:p w:rsidR="005551A3" w:rsidRPr="007F7BBE" w:rsidRDefault="005551A3" w:rsidP="005551A3">
      <w:pPr>
        <w:tabs>
          <w:tab w:val="left" w:pos="720"/>
        </w:tabs>
        <w:rPr>
          <w:rFonts w:asciiTheme="majorHAnsi" w:eastAsia="Adobe Song Std L" w:hAnsiTheme="majorHAnsi" w:cs="Times New Roman"/>
          <w:sz w:val="24"/>
          <w:szCs w:val="24"/>
        </w:rPr>
      </w:pPr>
    </w:p>
    <w:p w:rsidR="005551A3" w:rsidRPr="007F7BBE" w:rsidRDefault="005551A3" w:rsidP="005551A3">
      <w:pPr>
        <w:tabs>
          <w:tab w:val="left" w:pos="720"/>
        </w:tabs>
        <w:rPr>
          <w:rFonts w:asciiTheme="majorHAnsi" w:eastAsia="Adobe Song Std L" w:hAnsiTheme="majorHAnsi" w:cs="Times New Roman"/>
          <w:b/>
          <w:sz w:val="24"/>
          <w:szCs w:val="24"/>
        </w:rPr>
      </w:pPr>
      <w:r w:rsidRPr="007F7BBE">
        <w:rPr>
          <w:rFonts w:asciiTheme="majorHAnsi" w:eastAsia="Adobe Song Std L" w:hAnsiTheme="majorHAnsi" w:cs="Times New Roman"/>
          <w:b/>
          <w:sz w:val="24"/>
          <w:szCs w:val="24"/>
        </w:rPr>
        <w:t>Research Associate, Desert Studies Center, Zzyzx, CA, 2007</w:t>
      </w:r>
    </w:p>
    <w:p w:rsidR="005551A3" w:rsidRPr="007F7BBE" w:rsidRDefault="005551A3" w:rsidP="005551A3">
      <w:pPr>
        <w:pStyle w:val="ListParagraph"/>
        <w:numPr>
          <w:ilvl w:val="0"/>
          <w:numId w:val="7"/>
        </w:numPr>
        <w:rPr>
          <w:rFonts w:asciiTheme="majorHAnsi" w:eastAsia="Adobe Song Std L" w:hAnsiTheme="majorHAnsi" w:cs="Times New Roman"/>
          <w:sz w:val="24"/>
          <w:szCs w:val="24"/>
        </w:rPr>
      </w:pPr>
      <w:r w:rsidRPr="007F7BBE">
        <w:rPr>
          <w:rFonts w:asciiTheme="majorHAnsi" w:eastAsia="Adobe Song Std L" w:hAnsiTheme="majorHAnsi" w:cs="Times New Roman"/>
          <w:sz w:val="24"/>
          <w:szCs w:val="24"/>
        </w:rPr>
        <w:t xml:space="preserve">Assisted a graduate student to develop a life history of the Mohave </w:t>
      </w:r>
      <w:proofErr w:type="spellStart"/>
      <w:r w:rsidRPr="007F7BBE">
        <w:rPr>
          <w:rFonts w:asciiTheme="majorHAnsi" w:eastAsia="Adobe Song Std L" w:hAnsiTheme="majorHAnsi" w:cs="Times New Roman"/>
          <w:sz w:val="24"/>
          <w:szCs w:val="24"/>
        </w:rPr>
        <w:t>Tui</w:t>
      </w:r>
      <w:proofErr w:type="spellEnd"/>
      <w:r w:rsidRPr="007F7BBE">
        <w:rPr>
          <w:rFonts w:asciiTheme="majorHAnsi" w:eastAsia="Adobe Song Std L" w:hAnsiTheme="majorHAnsi" w:cs="Times New Roman"/>
          <w:sz w:val="24"/>
          <w:szCs w:val="24"/>
        </w:rPr>
        <w:t xml:space="preserve"> Chub</w:t>
      </w:r>
    </w:p>
    <w:p w:rsidR="005551A3" w:rsidRPr="007F7BBE" w:rsidRDefault="005551A3" w:rsidP="005551A3">
      <w:pPr>
        <w:pStyle w:val="ListParagraph"/>
        <w:numPr>
          <w:ilvl w:val="0"/>
          <w:numId w:val="7"/>
        </w:numPr>
        <w:rPr>
          <w:rFonts w:asciiTheme="majorHAnsi" w:eastAsia="Adobe Song Std L" w:hAnsiTheme="majorHAnsi" w:cs="Times New Roman"/>
          <w:sz w:val="24"/>
          <w:szCs w:val="24"/>
        </w:rPr>
      </w:pPr>
      <w:r w:rsidRPr="007F7BBE">
        <w:rPr>
          <w:rFonts w:asciiTheme="majorHAnsi" w:eastAsia="Adobe Song Std L" w:hAnsiTheme="majorHAnsi" w:cs="Times New Roman"/>
          <w:sz w:val="24"/>
          <w:szCs w:val="24"/>
        </w:rPr>
        <w:t>Conducted zooplankton ID and counting</w:t>
      </w:r>
    </w:p>
    <w:p w:rsidR="005551A3" w:rsidRPr="007F7BBE" w:rsidRDefault="005551A3" w:rsidP="005551A3">
      <w:pPr>
        <w:pStyle w:val="ListParagraph"/>
        <w:numPr>
          <w:ilvl w:val="0"/>
          <w:numId w:val="7"/>
        </w:numPr>
        <w:rPr>
          <w:rFonts w:asciiTheme="majorHAnsi" w:eastAsia="Adobe Song Std L" w:hAnsiTheme="majorHAnsi" w:cs="Times New Roman"/>
          <w:sz w:val="24"/>
          <w:szCs w:val="24"/>
        </w:rPr>
      </w:pPr>
      <w:r w:rsidRPr="007F7BBE">
        <w:rPr>
          <w:rFonts w:asciiTheme="majorHAnsi" w:eastAsia="Adobe Song Std L" w:hAnsiTheme="majorHAnsi" w:cs="Times New Roman"/>
          <w:sz w:val="24"/>
          <w:szCs w:val="24"/>
        </w:rPr>
        <w:t>Recorded physiochemical and environmental water data</w:t>
      </w:r>
    </w:p>
    <w:p w:rsidR="005551A3" w:rsidRPr="007F7BBE" w:rsidRDefault="005551A3" w:rsidP="005551A3">
      <w:pPr>
        <w:pStyle w:val="ListParagraph"/>
        <w:numPr>
          <w:ilvl w:val="0"/>
          <w:numId w:val="7"/>
        </w:numPr>
        <w:rPr>
          <w:rFonts w:asciiTheme="majorHAnsi" w:eastAsia="Adobe Song Std L" w:hAnsiTheme="majorHAnsi" w:cs="Times New Roman"/>
          <w:sz w:val="24"/>
          <w:szCs w:val="24"/>
        </w:rPr>
      </w:pPr>
      <w:r w:rsidRPr="007F7BBE">
        <w:rPr>
          <w:rFonts w:asciiTheme="majorHAnsi" w:eastAsia="Adobe Song Std L" w:hAnsiTheme="majorHAnsi" w:cs="Times New Roman"/>
          <w:sz w:val="24"/>
          <w:szCs w:val="24"/>
        </w:rPr>
        <w:t xml:space="preserve">Developed </w:t>
      </w:r>
      <w:proofErr w:type="spellStart"/>
      <w:r w:rsidRPr="007F7BBE">
        <w:rPr>
          <w:rFonts w:asciiTheme="majorHAnsi" w:eastAsia="Adobe Song Std L" w:hAnsiTheme="majorHAnsi" w:cs="Times New Roman"/>
          <w:sz w:val="24"/>
          <w:szCs w:val="24"/>
        </w:rPr>
        <w:t>mesocosms</w:t>
      </w:r>
      <w:proofErr w:type="spellEnd"/>
      <w:r w:rsidRPr="007F7BBE">
        <w:rPr>
          <w:rFonts w:asciiTheme="majorHAnsi" w:eastAsia="Adobe Song Std L" w:hAnsiTheme="majorHAnsi" w:cs="Times New Roman"/>
          <w:sz w:val="24"/>
          <w:szCs w:val="24"/>
        </w:rPr>
        <w:t xml:space="preserve"> and performed mark and recapture</w:t>
      </w:r>
    </w:p>
    <w:p w:rsidR="00D7154D" w:rsidRPr="007F7BBE" w:rsidRDefault="00D7154D">
      <w:pPr>
        <w:rPr>
          <w:rFonts w:asciiTheme="majorHAnsi" w:eastAsia="Adobe Song Std L" w:hAnsiTheme="majorHAnsi"/>
          <w:b/>
          <w:sz w:val="24"/>
          <w:szCs w:val="24"/>
          <w:u w:val="single"/>
        </w:rPr>
        <w:sectPr w:rsidR="00D7154D" w:rsidRPr="007F7BBE" w:rsidSect="007F7BBE">
          <w:type w:val="continuous"/>
          <w:pgSz w:w="12240" w:h="15840"/>
          <w:pgMar w:top="776" w:right="720" w:bottom="776" w:left="720" w:header="720" w:footer="720" w:gutter="0"/>
          <w:cols w:space="720"/>
          <w:titlePg/>
          <w:docGrid w:linePitch="360"/>
        </w:sectPr>
      </w:pPr>
    </w:p>
    <w:p w:rsidR="00796A79" w:rsidRPr="007F7BBE" w:rsidRDefault="00796A79">
      <w:pPr>
        <w:rPr>
          <w:rFonts w:asciiTheme="majorHAnsi" w:eastAsia="Adobe Song Std L" w:hAnsiTheme="majorHAnsi"/>
          <w:b/>
          <w:sz w:val="24"/>
          <w:szCs w:val="24"/>
          <w:u w:val="single"/>
        </w:rPr>
        <w:sectPr w:rsidR="00796A79" w:rsidRPr="007F7BBE" w:rsidSect="00796A79">
          <w:headerReference w:type="default" r:id="rId11"/>
          <w:headerReference w:type="first" r:id="rId12"/>
          <w:type w:val="continuous"/>
          <w:pgSz w:w="12240" w:h="15840"/>
          <w:pgMar w:top="776" w:right="720" w:bottom="776" w:left="720" w:header="720" w:footer="720" w:gutter="0"/>
          <w:cols w:num="2" w:space="720"/>
          <w:titlePg/>
          <w:docGrid w:linePitch="360"/>
        </w:sectPr>
      </w:pPr>
    </w:p>
    <w:p w:rsidR="00D7154D" w:rsidRPr="007F7BBE" w:rsidRDefault="00D7154D">
      <w:pPr>
        <w:rPr>
          <w:rFonts w:asciiTheme="majorHAnsi" w:eastAsia="Adobe Song Std L" w:hAnsiTheme="majorHAnsi"/>
          <w:b/>
          <w:sz w:val="24"/>
          <w:szCs w:val="24"/>
          <w:u w:val="single"/>
        </w:rPr>
      </w:pPr>
    </w:p>
    <w:p w:rsidR="00D7154D" w:rsidRPr="007F7BBE" w:rsidRDefault="00B56562">
      <w:pPr>
        <w:rPr>
          <w:rFonts w:asciiTheme="majorHAnsi" w:eastAsia="Adobe Song Std L" w:hAnsiTheme="majorHAnsi"/>
          <w:b/>
          <w:sz w:val="24"/>
          <w:szCs w:val="24"/>
          <w:u w:val="single"/>
        </w:rPr>
      </w:pPr>
      <w:r w:rsidRPr="007F7BBE">
        <w:rPr>
          <w:rFonts w:asciiTheme="majorHAnsi" w:eastAsia="Adobe Song Std L" w:hAnsiTheme="majorHAnsi"/>
          <w:b/>
          <w:sz w:val="24"/>
          <w:szCs w:val="24"/>
          <w:u w:val="single"/>
        </w:rPr>
        <w:t>References</w:t>
      </w:r>
    </w:p>
    <w:p w:rsidR="008E7649" w:rsidRPr="007F7BBE" w:rsidRDefault="008E7649" w:rsidP="008E7649">
      <w:pPr>
        <w:rPr>
          <w:rFonts w:asciiTheme="majorHAnsi" w:eastAsia="Adobe Song Std L" w:hAnsiTheme="majorHAnsi"/>
          <w:sz w:val="24"/>
          <w:szCs w:val="24"/>
        </w:rPr>
      </w:pPr>
      <w:r w:rsidRPr="007F7BBE">
        <w:rPr>
          <w:rFonts w:asciiTheme="majorHAnsi" w:eastAsia="Adobe Song Std L" w:hAnsiTheme="majorHAnsi"/>
          <w:sz w:val="24"/>
          <w:szCs w:val="24"/>
        </w:rPr>
        <w:t xml:space="preserve">Yvonne </w:t>
      </w:r>
      <w:proofErr w:type="spellStart"/>
      <w:r w:rsidRPr="007F7BBE">
        <w:rPr>
          <w:rFonts w:asciiTheme="majorHAnsi" w:eastAsia="Adobe Song Std L" w:hAnsiTheme="majorHAnsi"/>
          <w:sz w:val="24"/>
          <w:szCs w:val="24"/>
        </w:rPr>
        <w:t>Veloso</w:t>
      </w:r>
      <w:proofErr w:type="spellEnd"/>
      <w:r w:rsidRPr="007F7BBE">
        <w:rPr>
          <w:rFonts w:asciiTheme="majorHAnsi" w:eastAsia="Adobe Song Std L" w:hAnsiTheme="majorHAnsi"/>
          <w:sz w:val="24"/>
          <w:szCs w:val="24"/>
        </w:rPr>
        <w:t>, Lab Manager</w:t>
      </w:r>
    </w:p>
    <w:p w:rsidR="008E7649" w:rsidRPr="007F7BBE" w:rsidRDefault="008E7649" w:rsidP="008E7649">
      <w:pPr>
        <w:rPr>
          <w:rFonts w:asciiTheme="majorHAnsi" w:eastAsia="Adobe Song Std L" w:hAnsiTheme="majorHAnsi"/>
          <w:sz w:val="24"/>
          <w:szCs w:val="24"/>
        </w:rPr>
      </w:pPr>
      <w:proofErr w:type="spellStart"/>
      <w:r w:rsidRPr="007F7BBE">
        <w:rPr>
          <w:rFonts w:asciiTheme="majorHAnsi" w:eastAsia="Adobe Song Std L" w:hAnsiTheme="majorHAnsi"/>
          <w:sz w:val="24"/>
          <w:szCs w:val="24"/>
        </w:rPr>
        <w:t>Caris</w:t>
      </w:r>
      <w:proofErr w:type="spellEnd"/>
      <w:r w:rsidRPr="007F7BBE">
        <w:rPr>
          <w:rFonts w:asciiTheme="majorHAnsi" w:eastAsia="Adobe Song Std L" w:hAnsiTheme="majorHAnsi"/>
          <w:sz w:val="24"/>
          <w:szCs w:val="24"/>
        </w:rPr>
        <w:t xml:space="preserve"> Lifesciences</w:t>
      </w:r>
    </w:p>
    <w:p w:rsidR="008E7649" w:rsidRPr="007F7BBE" w:rsidRDefault="008E7649" w:rsidP="008E7649">
      <w:pPr>
        <w:rPr>
          <w:rFonts w:asciiTheme="majorHAnsi" w:eastAsia="Adobe Song Std L" w:hAnsiTheme="majorHAnsi"/>
          <w:sz w:val="24"/>
          <w:szCs w:val="24"/>
        </w:rPr>
      </w:pPr>
      <w:r w:rsidRPr="007F7BBE">
        <w:rPr>
          <w:rFonts w:asciiTheme="majorHAnsi" w:eastAsia="Adobe Song Std L" w:hAnsiTheme="majorHAnsi"/>
          <w:sz w:val="24"/>
          <w:szCs w:val="24"/>
        </w:rPr>
        <w:t>4610 South 44th Place</w:t>
      </w:r>
    </w:p>
    <w:p w:rsidR="008E7649" w:rsidRPr="007F7BBE" w:rsidRDefault="008E7649" w:rsidP="008E7649">
      <w:pPr>
        <w:rPr>
          <w:rFonts w:asciiTheme="majorHAnsi" w:eastAsia="Adobe Song Std L" w:hAnsiTheme="majorHAnsi"/>
          <w:sz w:val="24"/>
          <w:szCs w:val="24"/>
        </w:rPr>
      </w:pPr>
      <w:r w:rsidRPr="007F7BBE">
        <w:rPr>
          <w:rFonts w:asciiTheme="majorHAnsi" w:eastAsia="Adobe Song Std L" w:hAnsiTheme="majorHAnsi"/>
          <w:sz w:val="24"/>
          <w:szCs w:val="24"/>
        </w:rPr>
        <w:t>Phoenix, AZ 85040</w:t>
      </w:r>
    </w:p>
    <w:p w:rsidR="008E7649" w:rsidRPr="007F7BBE" w:rsidRDefault="007F4EF7" w:rsidP="008E7649">
      <w:pPr>
        <w:rPr>
          <w:rFonts w:asciiTheme="majorHAnsi" w:eastAsia="Adobe Song Std L" w:hAnsiTheme="majorHAnsi"/>
          <w:sz w:val="24"/>
          <w:szCs w:val="24"/>
        </w:rPr>
      </w:pPr>
      <w:hyperlink r:id="rId13" w:history="1">
        <w:r w:rsidR="00270374" w:rsidRPr="007F7BBE">
          <w:rPr>
            <w:rStyle w:val="Hyperlink"/>
            <w:rFonts w:asciiTheme="majorHAnsi" w:eastAsia="Adobe Song Std L" w:hAnsiTheme="majorHAnsi"/>
            <w:sz w:val="24"/>
            <w:szCs w:val="24"/>
          </w:rPr>
          <w:t>yveloso@carisls.com</w:t>
        </w:r>
      </w:hyperlink>
    </w:p>
    <w:p w:rsidR="008E7649" w:rsidRPr="007F7BBE" w:rsidRDefault="008E7649" w:rsidP="008E7649">
      <w:pPr>
        <w:rPr>
          <w:rFonts w:asciiTheme="majorHAnsi" w:eastAsia="Adobe Song Std L" w:hAnsiTheme="majorHAnsi"/>
          <w:sz w:val="24"/>
          <w:szCs w:val="24"/>
        </w:rPr>
      </w:pPr>
      <w:r w:rsidRPr="007F7BBE">
        <w:rPr>
          <w:rFonts w:asciiTheme="majorHAnsi" w:eastAsia="Adobe Song Std L" w:hAnsiTheme="majorHAnsi"/>
          <w:sz w:val="24"/>
          <w:szCs w:val="24"/>
        </w:rPr>
        <w:t>(602) 361-9079</w:t>
      </w:r>
    </w:p>
    <w:p w:rsidR="008E7649" w:rsidRPr="007F7BBE" w:rsidRDefault="008E7649" w:rsidP="008E7649">
      <w:pPr>
        <w:rPr>
          <w:rFonts w:asciiTheme="majorHAnsi" w:eastAsia="Adobe Song Std L" w:hAnsiTheme="majorHAnsi"/>
          <w:sz w:val="24"/>
          <w:szCs w:val="24"/>
        </w:rPr>
      </w:pPr>
    </w:p>
    <w:p w:rsidR="008E7649" w:rsidRPr="007F7BBE" w:rsidRDefault="008E7649" w:rsidP="008E7649">
      <w:pPr>
        <w:rPr>
          <w:rFonts w:asciiTheme="majorHAnsi" w:eastAsia="Adobe Song Std L" w:hAnsiTheme="majorHAnsi"/>
          <w:sz w:val="24"/>
          <w:szCs w:val="24"/>
        </w:rPr>
      </w:pPr>
      <w:r w:rsidRPr="007F7BBE">
        <w:rPr>
          <w:rFonts w:asciiTheme="majorHAnsi" w:eastAsia="Adobe Song Std L" w:hAnsiTheme="majorHAnsi"/>
          <w:sz w:val="24"/>
          <w:szCs w:val="24"/>
        </w:rPr>
        <w:t xml:space="preserve">Nicola </w:t>
      </w:r>
      <w:proofErr w:type="spellStart"/>
      <w:r w:rsidRPr="007F7BBE">
        <w:rPr>
          <w:rFonts w:asciiTheme="majorHAnsi" w:eastAsia="Adobe Song Std L" w:hAnsiTheme="majorHAnsi"/>
          <w:sz w:val="24"/>
          <w:szCs w:val="24"/>
        </w:rPr>
        <w:t>Vendetolli</w:t>
      </w:r>
      <w:proofErr w:type="spellEnd"/>
      <w:r w:rsidRPr="007F7BBE">
        <w:rPr>
          <w:rFonts w:asciiTheme="majorHAnsi" w:eastAsia="Adobe Song Std L" w:hAnsiTheme="majorHAnsi"/>
          <w:sz w:val="24"/>
          <w:szCs w:val="24"/>
        </w:rPr>
        <w:t>, IHC Supervisor</w:t>
      </w:r>
    </w:p>
    <w:p w:rsidR="008E7649" w:rsidRPr="007F7BBE" w:rsidRDefault="008E7649" w:rsidP="008E7649">
      <w:pPr>
        <w:rPr>
          <w:rFonts w:asciiTheme="majorHAnsi" w:eastAsia="Adobe Song Std L" w:hAnsiTheme="majorHAnsi"/>
          <w:sz w:val="24"/>
          <w:szCs w:val="24"/>
        </w:rPr>
      </w:pPr>
      <w:proofErr w:type="spellStart"/>
      <w:r w:rsidRPr="007F7BBE">
        <w:rPr>
          <w:rFonts w:asciiTheme="majorHAnsi" w:eastAsia="Adobe Song Std L" w:hAnsiTheme="majorHAnsi"/>
          <w:sz w:val="24"/>
          <w:szCs w:val="24"/>
        </w:rPr>
        <w:t>Caris</w:t>
      </w:r>
      <w:proofErr w:type="spellEnd"/>
      <w:r w:rsidRPr="007F7BBE">
        <w:rPr>
          <w:rFonts w:asciiTheme="majorHAnsi" w:eastAsia="Adobe Song Std L" w:hAnsiTheme="majorHAnsi"/>
          <w:sz w:val="24"/>
          <w:szCs w:val="24"/>
        </w:rPr>
        <w:t xml:space="preserve"> Lifesciences</w:t>
      </w:r>
    </w:p>
    <w:p w:rsidR="00270374" w:rsidRPr="007F7BBE" w:rsidRDefault="007F4EF7" w:rsidP="008E7649">
      <w:pPr>
        <w:rPr>
          <w:rFonts w:asciiTheme="majorHAnsi" w:eastAsia="Adobe Song Std L" w:hAnsiTheme="majorHAnsi"/>
          <w:sz w:val="24"/>
          <w:szCs w:val="24"/>
        </w:rPr>
      </w:pPr>
      <w:hyperlink r:id="rId14" w:history="1">
        <w:r w:rsidR="00270374" w:rsidRPr="007F7BBE">
          <w:rPr>
            <w:rStyle w:val="Hyperlink"/>
            <w:rFonts w:asciiTheme="majorHAnsi" w:eastAsia="Adobe Song Std L" w:hAnsiTheme="majorHAnsi"/>
            <w:sz w:val="24"/>
            <w:szCs w:val="24"/>
          </w:rPr>
          <w:t>nvendetolli@carisls.com</w:t>
        </w:r>
      </w:hyperlink>
    </w:p>
    <w:p w:rsidR="008E7649" w:rsidRPr="007F7BBE" w:rsidRDefault="008E7649" w:rsidP="008E7649">
      <w:pPr>
        <w:rPr>
          <w:rFonts w:asciiTheme="majorHAnsi" w:eastAsia="Adobe Song Std L" w:hAnsiTheme="majorHAnsi"/>
          <w:sz w:val="24"/>
          <w:szCs w:val="24"/>
        </w:rPr>
      </w:pPr>
      <w:r w:rsidRPr="007F7BBE">
        <w:rPr>
          <w:rFonts w:asciiTheme="majorHAnsi" w:eastAsia="Adobe Song Std L" w:hAnsiTheme="majorHAnsi"/>
          <w:sz w:val="24"/>
          <w:szCs w:val="24"/>
        </w:rPr>
        <w:t>(602) 733-3208</w:t>
      </w:r>
    </w:p>
    <w:p w:rsidR="008E7649" w:rsidRPr="007F7BBE" w:rsidRDefault="008E7649" w:rsidP="008E7649">
      <w:pPr>
        <w:rPr>
          <w:rFonts w:asciiTheme="majorHAnsi" w:eastAsia="Adobe Song Std L" w:hAnsiTheme="majorHAnsi"/>
          <w:sz w:val="24"/>
          <w:szCs w:val="24"/>
        </w:rPr>
      </w:pPr>
    </w:p>
    <w:p w:rsidR="00D7154D" w:rsidRPr="007F7BBE" w:rsidRDefault="00270374">
      <w:pPr>
        <w:rPr>
          <w:rFonts w:asciiTheme="majorHAnsi" w:eastAsia="Adobe Song Std L" w:hAnsiTheme="majorHAnsi"/>
          <w:sz w:val="24"/>
          <w:szCs w:val="24"/>
        </w:rPr>
      </w:pPr>
      <w:r w:rsidRPr="007F7BBE">
        <w:rPr>
          <w:rFonts w:asciiTheme="majorHAnsi" w:eastAsia="Adobe Song Std L" w:hAnsiTheme="majorHAnsi"/>
          <w:sz w:val="24"/>
          <w:szCs w:val="24"/>
        </w:rPr>
        <w:t>Jason Brown, IHC Supervisor</w:t>
      </w:r>
    </w:p>
    <w:p w:rsidR="00270374" w:rsidRPr="007F7BBE" w:rsidRDefault="00270374">
      <w:pPr>
        <w:rPr>
          <w:rFonts w:asciiTheme="majorHAnsi" w:eastAsia="Adobe Song Std L" w:hAnsiTheme="majorHAnsi"/>
          <w:sz w:val="24"/>
          <w:szCs w:val="24"/>
        </w:rPr>
      </w:pPr>
      <w:proofErr w:type="spellStart"/>
      <w:r w:rsidRPr="007F7BBE">
        <w:rPr>
          <w:rFonts w:asciiTheme="majorHAnsi" w:eastAsia="Adobe Song Std L" w:hAnsiTheme="majorHAnsi"/>
          <w:sz w:val="24"/>
          <w:szCs w:val="24"/>
        </w:rPr>
        <w:t>Caris</w:t>
      </w:r>
      <w:proofErr w:type="spellEnd"/>
      <w:r w:rsidRPr="007F7BBE">
        <w:rPr>
          <w:rFonts w:asciiTheme="majorHAnsi" w:eastAsia="Adobe Song Std L" w:hAnsiTheme="majorHAnsi"/>
          <w:sz w:val="24"/>
          <w:szCs w:val="24"/>
        </w:rPr>
        <w:t xml:space="preserve"> Lifesciences</w:t>
      </w:r>
    </w:p>
    <w:p w:rsidR="005971B8" w:rsidRPr="007F7BBE" w:rsidRDefault="007F4EF7">
      <w:pPr>
        <w:rPr>
          <w:rFonts w:asciiTheme="majorHAnsi" w:eastAsia="Adobe Song Std L" w:hAnsiTheme="majorHAnsi"/>
          <w:color w:val="0000FF"/>
          <w:sz w:val="24"/>
          <w:szCs w:val="24"/>
          <w:u w:val="single"/>
        </w:rPr>
      </w:pPr>
      <w:hyperlink r:id="rId15" w:history="1">
        <w:r w:rsidR="00270374" w:rsidRPr="007F7BBE">
          <w:rPr>
            <w:rStyle w:val="Hyperlink"/>
            <w:rFonts w:asciiTheme="majorHAnsi" w:eastAsia="Adobe Song Std L" w:hAnsiTheme="majorHAnsi"/>
            <w:sz w:val="24"/>
            <w:szCs w:val="24"/>
          </w:rPr>
          <w:t>jlbrown@carisls.com</w:t>
        </w:r>
      </w:hyperlink>
    </w:p>
    <w:p w:rsidR="00270374" w:rsidRPr="007F7BBE" w:rsidRDefault="005971B8">
      <w:pPr>
        <w:rPr>
          <w:rFonts w:asciiTheme="majorHAnsi" w:hAnsiTheme="majorHAnsi"/>
          <w:sz w:val="24"/>
          <w:szCs w:val="24"/>
        </w:rPr>
      </w:pPr>
      <w:r w:rsidRPr="007F7BBE">
        <w:rPr>
          <w:rFonts w:asciiTheme="majorHAnsi" w:hAnsiTheme="majorHAnsi"/>
          <w:sz w:val="24"/>
          <w:szCs w:val="24"/>
        </w:rPr>
        <w:t>(602) 826-9684</w:t>
      </w:r>
    </w:p>
    <w:sectPr w:rsidR="00270374" w:rsidRPr="007F7BBE">
      <w:type w:val="continuous"/>
      <w:pgSz w:w="12240" w:h="15840"/>
      <w:pgMar w:top="776" w:right="720" w:bottom="77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4EF7" w:rsidRDefault="007F4EF7">
      <w:r>
        <w:separator/>
      </w:r>
    </w:p>
  </w:endnote>
  <w:endnote w:type="continuationSeparator" w:id="0">
    <w:p w:rsidR="007F4EF7" w:rsidRDefault="007F4E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dobe Song Std L">
    <w:altName w:val="Microsoft JhengHei Light"/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23B4" w:rsidRDefault="00C223B4" w:rsidP="00C223B4">
    <w:pPr>
      <w:pStyle w:val="Footer"/>
      <w:jc w:val="center"/>
    </w:pPr>
    <w:r>
      <w:t>www.ericjohnhanson.com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23B4" w:rsidRDefault="00C223B4" w:rsidP="00C223B4">
    <w:pPr>
      <w:pStyle w:val="Footer"/>
      <w:jc w:val="center"/>
    </w:pPr>
    <w:r>
      <w:t>www.ericjohnhanson.com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4EF7" w:rsidRDefault="007F4EF7">
      <w:r>
        <w:separator/>
      </w:r>
    </w:p>
  </w:footnote>
  <w:footnote w:type="continuationSeparator" w:id="0">
    <w:p w:rsidR="007F4EF7" w:rsidRDefault="007F4E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154D" w:rsidRPr="007F7BBE" w:rsidRDefault="00B56562">
    <w:pPr>
      <w:jc w:val="center"/>
      <w:rPr>
        <w:rFonts w:asciiTheme="majorHAnsi" w:eastAsia="Adobe Song Std L" w:hAnsiTheme="majorHAnsi"/>
        <w:b/>
        <w:sz w:val="28"/>
        <w:szCs w:val="28"/>
      </w:rPr>
    </w:pPr>
    <w:r w:rsidRPr="007F7BBE">
      <w:rPr>
        <w:rFonts w:asciiTheme="majorHAnsi" w:eastAsia="Adobe Song Std L" w:hAnsiTheme="majorHAnsi"/>
        <w:b/>
        <w:sz w:val="28"/>
        <w:szCs w:val="28"/>
      </w:rPr>
      <w:t xml:space="preserve">Eric </w:t>
    </w:r>
    <w:r w:rsidR="00673A59">
      <w:rPr>
        <w:rFonts w:asciiTheme="majorHAnsi" w:eastAsia="Adobe Song Std L" w:hAnsiTheme="majorHAnsi"/>
        <w:b/>
        <w:sz w:val="28"/>
        <w:szCs w:val="28"/>
      </w:rPr>
      <w:t xml:space="preserve">John </w:t>
    </w:r>
    <w:r w:rsidRPr="007F7BBE">
      <w:rPr>
        <w:rFonts w:asciiTheme="majorHAnsi" w:eastAsia="Adobe Song Std L" w:hAnsiTheme="majorHAnsi"/>
        <w:b/>
        <w:sz w:val="28"/>
        <w:szCs w:val="28"/>
      </w:rPr>
      <w:t>Hanson</w:t>
    </w:r>
  </w:p>
  <w:p w:rsidR="00D7154D" w:rsidRPr="007F7BBE" w:rsidRDefault="00796A79">
    <w:pPr>
      <w:jc w:val="center"/>
      <w:rPr>
        <w:rFonts w:asciiTheme="majorHAnsi" w:eastAsia="Adobe Song Std L" w:hAnsiTheme="majorHAnsi"/>
        <w:sz w:val="24"/>
        <w:szCs w:val="24"/>
      </w:rPr>
    </w:pPr>
    <w:r w:rsidRPr="007F7BBE">
      <w:rPr>
        <w:rFonts w:asciiTheme="majorHAnsi" w:hAnsiTheme="majorHAnsi"/>
        <w:noProof/>
        <w:lang w:eastAsia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2A0E818" wp14:editId="11F4AE59">
              <wp:simplePos x="0" y="0"/>
              <wp:positionH relativeFrom="column">
                <wp:posOffset>9525</wp:posOffset>
              </wp:positionH>
              <wp:positionV relativeFrom="paragraph">
                <wp:posOffset>198755</wp:posOffset>
              </wp:positionV>
              <wp:extent cx="6858000" cy="635"/>
              <wp:effectExtent l="19050" t="17780" r="19050" b="10160"/>
              <wp:wrapNone/>
              <wp:docPr id="1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635"/>
                      </a:xfrm>
                      <a:prstGeom prst="line">
                        <a:avLst/>
                      </a:prstGeom>
                      <a:noFill/>
                      <a:ln w="1908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D2674DD" id="Straight Connector 3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75pt,15.65pt" to="540.75pt,1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" strokeweight=".53mm"/>
          </w:pict>
        </mc:Fallback>
      </mc:AlternateContent>
    </w:r>
    <w:r w:rsidR="007F7BBE" w:rsidRPr="007F7BBE">
      <w:rPr>
        <w:rFonts w:asciiTheme="majorHAnsi" w:hAnsiTheme="majorHAnsi"/>
        <w:noProof/>
        <w:lang w:eastAsia="en-US"/>
      </w:rPr>
      <w:t>3544 Utah Ave S</w:t>
    </w:r>
    <w:r w:rsidR="00B56562" w:rsidRPr="007F7BBE">
      <w:rPr>
        <w:rFonts w:asciiTheme="majorHAnsi" w:eastAsia="Adobe Song Std L" w:hAnsiTheme="majorHAnsi"/>
        <w:sz w:val="24"/>
        <w:szCs w:val="24"/>
      </w:rPr>
      <w:t xml:space="preserve"> · </w:t>
    </w:r>
    <w:r w:rsidR="007F7BBE" w:rsidRPr="007F7BBE">
      <w:rPr>
        <w:rFonts w:asciiTheme="majorHAnsi" w:eastAsia="Adobe Song Std L" w:hAnsiTheme="majorHAnsi"/>
        <w:sz w:val="24"/>
        <w:szCs w:val="24"/>
      </w:rPr>
      <w:t>St. Louis Park, MN</w:t>
    </w:r>
    <w:r w:rsidRPr="007F7BBE">
      <w:rPr>
        <w:rFonts w:asciiTheme="majorHAnsi" w:eastAsia="Adobe Song Std L" w:hAnsiTheme="majorHAnsi"/>
        <w:sz w:val="24"/>
        <w:szCs w:val="24"/>
      </w:rPr>
      <w:t xml:space="preserve"> · </w:t>
    </w:r>
    <w:r w:rsidR="007F7BBE" w:rsidRPr="007F7BBE">
      <w:rPr>
        <w:rFonts w:asciiTheme="majorHAnsi" w:eastAsia="Adobe Song Std L" w:hAnsiTheme="majorHAnsi"/>
        <w:sz w:val="24"/>
        <w:szCs w:val="24"/>
      </w:rPr>
      <w:t>55426</w:t>
    </w:r>
    <w:r w:rsidRPr="007F7BBE">
      <w:rPr>
        <w:rFonts w:asciiTheme="majorHAnsi" w:eastAsia="Adobe Song Std L" w:hAnsiTheme="majorHAnsi"/>
        <w:sz w:val="24"/>
        <w:szCs w:val="24"/>
      </w:rPr>
      <w:t xml:space="preserve"> · (701) 214-8796 </w:t>
    </w:r>
  </w:p>
  <w:p w:rsidR="00D7154D" w:rsidRPr="007F7BBE" w:rsidRDefault="00673A59">
    <w:pPr>
      <w:jc w:val="center"/>
      <w:rPr>
        <w:rFonts w:asciiTheme="majorHAnsi" w:eastAsia="Adobe Song Std L" w:hAnsiTheme="majorHAnsi"/>
        <w:sz w:val="24"/>
        <w:szCs w:val="24"/>
      </w:rPr>
    </w:pPr>
    <w:r>
      <w:rPr>
        <w:rFonts w:asciiTheme="majorHAnsi" w:eastAsia="Adobe Song Std L" w:hAnsiTheme="majorHAnsi"/>
        <w:sz w:val="24"/>
        <w:szCs w:val="24"/>
      </w:rPr>
      <w:t>eric@ericjohnhanson.com</w:t>
    </w:r>
  </w:p>
  <w:p w:rsidR="00D7154D" w:rsidRDefault="00D7154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154D" w:rsidRDefault="00D7154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154D" w:rsidRDefault="00D7154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 w:tentative="1">
      <w:start w:val="1"/>
      <w:numFmt w:val="none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 w:tentative="1">
      <w:start w:val="1"/>
      <w:numFmt w:val="none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 w:tentative="1">
      <w:start w:val="1"/>
      <w:numFmt w:val="none"/>
      <w:pStyle w:val="Heading3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 w:tentative="1">
      <w:start w:val="1"/>
      <w:numFmt w:val="none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 w:tentative="1">
      <w:start w:val="1"/>
      <w:numFmt w:val="none"/>
      <w:suff w:val="nothing"/>
      <w:lvlText w:val=""/>
      <w:lvlJc w:val="left"/>
      <w:pPr>
        <w:tabs>
          <w:tab w:val="left" w:pos="0"/>
        </w:tabs>
        <w:ind w:left="1008" w:hanging="1008"/>
      </w:pPr>
    </w:lvl>
    <w:lvl w:ilvl="5" w:tentative="1">
      <w:start w:val="1"/>
      <w:numFmt w:val="none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 w:tentative="1">
      <w:start w:val="1"/>
      <w:numFmt w:val="none"/>
      <w:suff w:val="nothing"/>
      <w:lvlText w:val=""/>
      <w:lvlJc w:val="left"/>
      <w:pPr>
        <w:tabs>
          <w:tab w:val="left" w:pos="0"/>
        </w:tabs>
        <w:ind w:left="1296" w:hanging="1296"/>
      </w:pPr>
    </w:lvl>
    <w:lvl w:ilvl="7" w:tentative="1">
      <w:start w:val="1"/>
      <w:numFmt w:val="none"/>
      <w:suff w:val="nothing"/>
      <w:lvlText w:val=""/>
      <w:lvlJc w:val="left"/>
      <w:pPr>
        <w:tabs>
          <w:tab w:val="left" w:pos="0"/>
        </w:tabs>
        <w:ind w:left="1440" w:hanging="1440"/>
      </w:pPr>
    </w:lvl>
    <w:lvl w:ilvl="8" w:tentative="1">
      <w:start w:val="1"/>
      <w:numFmt w:val="none"/>
      <w:suff w:val="nothing"/>
      <w:lvlText w:val=""/>
      <w:lvlJc w:val="left"/>
      <w:pPr>
        <w:tabs>
          <w:tab w:val="left" w:pos="0"/>
        </w:tabs>
        <w:ind w:left="1584" w:hanging="1584"/>
      </w:pPr>
    </w:lvl>
  </w:abstractNum>
  <w:abstractNum w:abstractNumId="1" w15:restartNumberingAfterBreak="0">
    <w:nsid w:val="00000005"/>
    <w:multiLevelType w:val="singleLevel"/>
    <w:tmpl w:val="00000005"/>
    <w:lvl w:ilvl="0">
      <w:start w:val="2716"/>
      <w:numFmt w:val="bullet"/>
      <w:lvlText w:val=""/>
      <w:lvlJc w:val="left"/>
      <w:pPr>
        <w:tabs>
          <w:tab w:val="left" w:pos="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6"/>
    <w:multiLevelType w:val="singleLevel"/>
    <w:tmpl w:val="00000006"/>
    <w:lvl w:ilvl="0">
      <w:start w:val="1"/>
      <w:numFmt w:val="bullet"/>
      <w:lvlText w:val=""/>
      <w:lvlJc w:val="left"/>
      <w:pPr>
        <w:tabs>
          <w:tab w:val="left" w:pos="720"/>
        </w:tabs>
        <w:ind w:left="360" w:firstLine="0"/>
      </w:pPr>
      <w:rPr>
        <w:rFonts w:ascii="Symbol" w:hAnsi="Symbol" w:cs="Times New Roman"/>
      </w:rPr>
    </w:lvl>
  </w:abstractNum>
  <w:abstractNum w:abstractNumId="3" w15:restartNumberingAfterBreak="0">
    <w:nsid w:val="048E6C79"/>
    <w:multiLevelType w:val="multilevel"/>
    <w:tmpl w:val="048E6C79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A456D4"/>
    <w:multiLevelType w:val="multilevel"/>
    <w:tmpl w:val="19A456D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E862C2"/>
    <w:multiLevelType w:val="multilevel"/>
    <w:tmpl w:val="46E862C2"/>
    <w:lvl w:ilvl="0">
      <w:start w:val="271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382E5F"/>
    <w:multiLevelType w:val="multilevel"/>
    <w:tmpl w:val="49382E5F"/>
    <w:lvl w:ilvl="0">
      <w:numFmt w:val="bullet"/>
      <w:lvlText w:val=""/>
      <w:lvlJc w:val="left"/>
      <w:pPr>
        <w:ind w:left="720" w:hanging="360"/>
      </w:pPr>
      <w:rPr>
        <w:rFonts w:ascii="Symbol" w:eastAsia="Adobe Song Std L" w:hAnsi="Symbol" w:cs="Calibr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D93121"/>
    <w:multiLevelType w:val="multilevel"/>
    <w:tmpl w:val="64D9312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3"/>
  </w:num>
  <w:num w:numId="5">
    <w:abstractNumId w:val="6"/>
  </w:num>
  <w:num w:numId="6">
    <w:abstractNumId w:val="1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0"/>
  <w:noPunctuationKerning/>
  <w:characterSpacingControl w:val="doNotCompress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54D"/>
    <w:rsid w:val="0001546C"/>
    <w:rsid w:val="00024661"/>
    <w:rsid w:val="00057437"/>
    <w:rsid w:val="000B0CDD"/>
    <w:rsid w:val="00181D37"/>
    <w:rsid w:val="00270374"/>
    <w:rsid w:val="00275270"/>
    <w:rsid w:val="005551A3"/>
    <w:rsid w:val="005971B8"/>
    <w:rsid w:val="005E204D"/>
    <w:rsid w:val="006668E6"/>
    <w:rsid w:val="00673A59"/>
    <w:rsid w:val="00747A6C"/>
    <w:rsid w:val="00796A79"/>
    <w:rsid w:val="007F4EF7"/>
    <w:rsid w:val="007F7BBE"/>
    <w:rsid w:val="008E7649"/>
    <w:rsid w:val="009C359B"/>
    <w:rsid w:val="00AA5B19"/>
    <w:rsid w:val="00AF18AE"/>
    <w:rsid w:val="00B56562"/>
    <w:rsid w:val="00C223B4"/>
    <w:rsid w:val="00C60525"/>
    <w:rsid w:val="00C61965"/>
    <w:rsid w:val="00D7154D"/>
    <w:rsid w:val="00E83F96"/>
    <w:rsid w:val="00F57E78"/>
    <w:rsid w:val="00F6712D"/>
    <w:rsid w:val="00FC5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  <w14:docId w14:val="16FEF16B"/>
  <w15:docId w15:val="{EEFF791A-D72B-42B2-91E0-3E233BB03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footer" w:uiPriority="99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spacing w:after="0" w:line="240" w:lineRule="auto"/>
    </w:pPr>
    <w:rPr>
      <w:rFonts w:eastAsia="Times New Roman" w:cs="Calibri"/>
      <w:lang w:eastAsia="ar-SA"/>
    </w:rPr>
  </w:style>
  <w:style w:type="paragraph" w:styleId="Heading3">
    <w:name w:val="heading 3"/>
    <w:basedOn w:val="Normal"/>
    <w:next w:val="Normal"/>
    <w:link w:val="Heading3Char"/>
    <w:qFormat/>
    <w:pPr>
      <w:keepNext/>
      <w:numPr>
        <w:ilvl w:val="2"/>
        <w:numId w:val="1"/>
      </w:numPr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</w:pPr>
  </w:style>
  <w:style w:type="paragraph" w:styleId="Header">
    <w:name w:val="header"/>
    <w:basedOn w:val="Normal"/>
    <w:link w:val="HeaderChar"/>
    <w:pPr>
      <w:tabs>
        <w:tab w:val="center" w:pos="4680"/>
        <w:tab w:val="right" w:pos="9360"/>
      </w:tabs>
    </w:pPr>
  </w:style>
  <w:style w:type="character" w:styleId="CommentReference">
    <w:name w:val="annotation reference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rPr>
      <w:rFonts w:ascii="Times New Roman" w:eastAsia="Times New Roman" w:hAnsi="Times New Roman" w:cs="Calibri"/>
      <w:b/>
      <w:sz w:val="20"/>
      <w:szCs w:val="20"/>
      <w:lang w:eastAsia="ar-SA"/>
    </w:rPr>
  </w:style>
  <w:style w:type="character" w:customStyle="1" w:styleId="HeaderChar">
    <w:name w:val="Header Char"/>
    <w:basedOn w:val="DefaultParagraphFont"/>
    <w:link w:val="Header"/>
    <w:rPr>
      <w:rFonts w:ascii="Times New Roman" w:eastAsia="Times New Roman" w:hAnsi="Times New Roman" w:cs="Calibri"/>
      <w:sz w:val="20"/>
      <w:szCs w:val="20"/>
      <w:lang w:eastAsia="ar-SA"/>
    </w:r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eastAsia="Times New Roman" w:hAnsi="Times New Roman" w:cs="Calibri"/>
      <w:sz w:val="20"/>
      <w:szCs w:val="20"/>
      <w:lang w:eastAsia="ar-S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Calibri"/>
      <w:sz w:val="20"/>
      <w:szCs w:val="20"/>
      <w:lang w:eastAsia="ar-SA"/>
    </w:rPr>
  </w:style>
  <w:style w:type="character" w:customStyle="1" w:styleId="font21">
    <w:name w:val="font21"/>
    <w:rPr>
      <w:rFonts w:ascii="Symbol" w:hAnsi="Symbol" w:cs="Symbol" w:hint="default"/>
      <w:color w:val="000000"/>
      <w:sz w:val="24"/>
      <w:szCs w:val="24"/>
    </w:rPr>
  </w:style>
  <w:style w:type="character" w:customStyle="1" w:styleId="font11">
    <w:name w:val="font11"/>
    <w:rPr>
      <w:rFonts w:ascii="Cambria" w:eastAsia="Cambria" w:hAnsi="Cambria" w:cs="Cambria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5551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mailto:yveloso@carisls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mailto:jlbrown@carisls.com" TargetMode="Externa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mailto:nvendetolli@carisls.com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5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434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Education</vt:lpstr>
    </vt:vector>
  </TitlesOfParts>
  <Company/>
  <LinksUpToDate>false</LinksUpToDate>
  <CharactersWithSpaces>2903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Education</dc:title>
  <dc:creator>Field</dc:creator>
  <cp:lastModifiedBy>Essanem Tailchaser</cp:lastModifiedBy>
  <cp:revision>4</cp:revision>
  <dcterms:created xsi:type="dcterms:W3CDTF">2016-02-09T13:42:00Z</dcterms:created>
  <dcterms:modified xsi:type="dcterms:W3CDTF">2016-02-09T13:51:00Z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1033-9.1.0.4759</vt:lpwstr>
  </property>
</Properties>
</file>